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nagynikolettanna1212@gmail.com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Szervezetek a nemzetközi környezetvédelemben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alapvető célja a nemzetközi környezetvédelem területének feltérképezése, annak megismerése, hogy kik, mik, milyen módon tesznek környezetünk érdekében globális tekintetben, így dolgozatom egy részében a nemzetközi környezetvédelmi kormányzás, illetve a nemzetközi környezetvédelmi egyezmények kérdésével foglalkoztam. Azonban arra kellett jutnom, hogy kezdeményezések vannak, ugyan szeretnénk egy egységesített, intézményesített szervet ezen feladat ellátására, olyan alapvető akadályba ütközünk, mint az államok szuverenitásának a kérdése. Tehát megvizsgáltam azt a kérdést, hogy melyek azok az entitások, amelyek részt vesznek a nemzetközi környezetvédelemben, és így jutottam el egyes nemzetközi környezetvédelmi szervezetekhez, programokhoz. Dolgozatom további részében az Egyesült Nemzetek Környezetvédelmi Programjának, az Európai Környezetvédelmi Ügynökség, a Kongó-medencei Erdészeti Partnerség, a Mekong-folyó Bizottság és a Globális Környezetvédelmi Alap környezetvédelem területén végzett releváns tevékenységét vizsgáltam. Azért ezen entitások működése került górcső alá, mert ezek azok a szervezetek, melyek munkásságuk alapján zászlóshajónak tekintendők, projektjeik egyedülálló módon hasznosíthatók a környezet hatékony védelméért való küzdelemben, követendő példák a világ számára. Felnyitják a szemünk, hogy nem csak a ’flóra és fauna’, az ’éghajlatváltozás’ vagy a ’környezetszennyezés’ kapcsolódik ide. Dolgozatom további célja tehát ez, azaz megmutatni, hogyan és mivel lehet tenni a környezetért: bevonni a nőket és az őslakosokat, ahogy teszi ezt a Globális Környezetvédelmi Alap; egy vízgazdálkodási projektet eszközként kezelni és használni társadalmi konfliktusok csökkentése érdekében, megmutatta a Mekong-folyó Bizottság; vagy éppen facilitáció alapján működtetni egy nemzetközi szervezetet, jó példa a Kongó-medencei Erdészeti Partnerség. Végképp nem szeretném kihagyni a sorból az Egyesült Nemzetek Környezetvédelmi Programját, mely nem az ENSZ szakosított intézményeként végzi munkáját, mégis rengeteg programot és projektet menedzsel a világ számos országában, és emellett „testre szabott” tervekkel próbálja segíteni a katasztrófa sújtotta területeket. Az Európai Környezetvédelmi Ügynökség pedig egy Európa-központú gondolkodásmóddal, kiadványok és különböző forgatókönyvek útján segíti az Európai Unió munkáját, ennek révén annak tagállamai erőfeszítéseit.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74178">
    <w:multiLevelType w:val="hybridMultilevel"/>
    <w:lvl w:ilvl="0" w:tplc="50266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74178">
    <w:abstractNumId w:val="95474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531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