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GRUBITS PÉTER</w:t>
            </w:r>
          </w:p>
          <w:p w:rsidR="00C275A3" w:rsidRDefault="00186641" w:rsidP="00C275A3">
            <w:pPr>
              <w:pStyle w:val="Hallgatokepzes"/>
            </w:pPr>
            <w:r w:rsidRPr="002361E2">
              <w:rPr>
                <w:i/>
              </w:rPr>
              <w:t>grubits.peter99@gmail.com</w:t>
            </w:r>
            <w:r w:rsidRPr="002361E2">
              <w:rPr>
                <w:i/>
              </w:rPr>
              <w:br/>
            </w:r>
            <w:r w:rsidR="00A96AEC">
              <w:t>Építőmérnök</w:t>
            </w:r>
            <w:r w:rsidR="00A96AEC">
              <w:br/>
            </w:r>
            <w:r w:rsidR="00E77B23">
              <w:t>BSc, 8. félév</w:t>
            </w:r>
          </w:p>
          <w:p w:rsidR="00C265CE" w:rsidRPr="009E5FF1" w:rsidRDefault="00E77B23" w:rsidP="009763E0">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Szép János</w:t>
            </w:r>
          </w:p>
          <w:p w:rsidR="00DB4822" w:rsidRDefault="00DB4822" w:rsidP="009763E0">
            <w:pPr>
              <w:pStyle w:val="Konzulensektitulus"/>
            </w:pPr>
            <w:r w:rsidRPr="00DB4822">
              <w:t>egyetemi docens,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Adatátviteli Lehetőségek BIM Környezetben az Építészeti és Tartószerkezeti Modellek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építőiparban elengedhetetlen a hatékony munka elvégzéséhez a két fő szakág, az építész és építőmérnök közötti megfelelő kommunikáció és összhang. Ennek az együttműködésnek a megkönnyítésére szolgál a számítástechnológia fejlődésének köszönhetően létrejött Building Information Modelling (BIM), azaz az épület információs modellezés. A témám során az építész és építőmérnök szoftverek közötti adatátvitel lehetőségeit vizsgáltam BIM környezetben. A dolgozatom első részében az általam végzett irodalomkutatás eredményeit fejtem ki, ami a BIM rendszer lényegét, és az adatcsere mögötti hátteret, valamint annak lehetőségeit tartalmazza. Ezt követően egy komplex esettanulmányt mutatok be, ami során az Archicad és AxisVM szoftverek közötti modellinformáció importálásával és exportálásával foglalkozom. A továbbiakban ehhez hasonlóan kisebb esettanulmányokat is megvizsgálok. A munkám végén ezen folyamatok eredményeit elemzem, végül pedig javaslatokat fogalmazok meg az adatátvitellel kapcsolatos egyes problémák megoldására. A dolgozatom célja, hogy hozzájáruljak a BIM rendszer fejlődéséhez, a témámban feldolgozott problémák megfogalmazásával, illetve azokra való esetleges javaslatok tételével.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10369">
    <w:multiLevelType w:val="hybridMultilevel"/>
    <w:lvl w:ilvl="0" w:tplc="32156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10369">
    <w:abstractNumId w:val="604103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129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