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ÁMON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amontakacs18@gmail.com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feltételes megállások relevanciája a vasúti közlekedésben és kiterjeszthetősége a GYSEV Zrt. hálózatán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vonat minden állomáson és megállóhelyen megáll!” – hallható a legtöbb pályaudvaron egy személyvonat bemondása esetén az utastájékoztatásban. Azonban biztos, hogy ez rentábilis? A feltételes megállások alkalmazása a közforgalmú közlekedésben nem újdonság, az autóbuszos személyszállítás mellett a vasúton is alkalmazzák nyugati országokban, illetve néhány megállóhelyen jelenleg Magyarországon is. A vasúti közlekedés versenyképessé tételéhez azonban elengedhetetlenek a fejlesztések és felmerül a kérdés, hogy vajon versenyképes-e az a vonat, ami akkor is megáll, ha nincs le- és felszálló utas? A tanulmány a jelenlegi szabályozást alapul véve és ezeknek a működő rendszereknek az elemzésével vizsgálja, a vasúti közlekedés területén való alkalmazhatóságát a feltételes megállási rendszernek, kitérve megállóhelyi és akár állomási alkalmazásra is. Áttekinti a feltételes megállások problémakörét és ezeknek a problémáknak a megoldását, illetve sorra veszi ezeknek az utasforgalmi létesítményeknek a különböző hasznait is. A kutatásban a feltételes megállókat tartalmazó vonalak utasforgalmi adatai alapján kerül meghatározásra egy adott napi utasmennyiség, melynél releváns ezeknek a megállóknak az alkalmazása. Az utasforgalmi adatok alapján a tanulmány elemzi a GYSEV Zrt. vonalhálózatán való kiterjeszthetőségét a feltételes megállásoknak. A vasúti személyszállítás költséghatékony fejlesztésére vagy akár költségmegtakarításra, menetrendszerűség növelésre és további előnyökre való tekintettel mindenképp célszerű a feltételes megállóhelyek széles körben való alkalmazása a kutatás által meghatározott feltételek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06334">
    <w:multiLevelType w:val="hybridMultilevel"/>
    <w:lvl w:ilvl="0" w:tplc="6148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06334">
    <w:abstractNumId w:val="25206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436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