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bence.papp29@gmail.com</w:t>
            </w:r>
            <w:r w:rsidRPr="002361E2">
              <w:rPr>
                <w:i/>
              </w:rPr>
              <w:br/>
            </w:r>
            <w:r w:rsidR="00A96AEC">
              <w:t>Sport- és rekreációszervezés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Egészség- és Sporttudományi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Faragó Beatrix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Amatőr és profi labdarúgó sérüléseinek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alapvetően az amatőr és profi futballisták sérülései közötti különbségeket és párhuzamokat vizsgálom. Mivel manapság egyre gyakoribbak a sérülések a futballban, és egyre súlyosabbak ezek a sérülések, például műtéttel járó vagy több hónapos kihagyást igénylő sérülések, ezért indokoltnak tartom ezzel a témával foglalkozni. A témaválasztást azzal is indokolnám, hogy személyes tapasztalataimat felhasználhatom a dolgozatban. A vizsgálat kérdőíves és mélyinterjúkkal történik, így a futballban az évek során megszerzett kapcsolati hálómat tudom kamatoztatni, amelyen keresztül bemutathatom amatőr és profi sportolók sérüléseit egyaránt.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625299">
    <w:multiLevelType w:val="hybridMultilevel"/>
    <w:lvl w:ilvl="0" w:tplc="942599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625299">
    <w:abstractNumId w:val="606252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75812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