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HIDAS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hidasbalint98@gmail.com</w:t>
            </w:r>
            <w:r w:rsidRPr="002361E2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Pusztai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kutatómérnök,  Járműipari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Pup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Energiahatékony elektromos versenyautó hajtásláncába integrálható tengelykapcsoló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keretein belül bemutatásra kerül egy súrlódó tárcsás tengelykapcsoló tervezési folyamata, mely a későbbiekben a Széchenyi István Egyetemen tevékenykedő SZEnergy Team SZEmission elnevezésű elektromos autójába kerül beépítésre.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csapat, a minden évben megrendezésre kerülő energiahatékonysági világversenyen, a Shell Eco–marathonon indul. A versenyen kiemelten fontos a megfelelő energiagazdálkodási stratégia megválasztása, ezért a verseny egyes szakaszain a meghajtást biztosító motor nem hajt, szabadon gurul a jármű. Ebben az esetben a hajtáslánc elemei tovább forognak a kerékkel együtt, így a súrlódási veszteségek rontják a jármű energiahatékonyságát. Az általam tervezett tengelykapcsoló erre a problémára kíván megoldást nyújtani.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SZEnergy Team, valamint a témához kapcsolódó irodalom bemutatásával kezdődik. Ezt követően kitérek az okokra, melyek a tengelykapcsoló megtervezéséhez vezettek. A dolgozat második felében kerül bemutatásra maga a tervezési folyamat, melynek során törekedtem a folyamat egészét bemutatni a sarkalatos pontok kiemelésével. Fontos szerepet kap a szükséges számítások elvégzése, az anyagválasztás, a tányérrugó méretezése, továbbá a komponensek szilárdságtani ellenőrzése. A dolgozat a munkám összefoglalásával, valamint a távlati célok bemutatásával záródik.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08338">
    <w:multiLevelType w:val="hybridMultilevel"/>
    <w:lvl w:ilvl="0" w:tplc="27555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08338">
    <w:abstractNumId w:val="743083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72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