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MAGDA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rockraft14@gmail.com</w:t>
            </w:r>
            <w:r w:rsidRPr="002361E2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Borbély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Tesztkészülék hangfrekvenciás teljesítményerősítők automatikus méréséhez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 lényege: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mérendő erősítőnek a bemenetére szinuszos 0.01 V-1.00 V beállítható amplitúdójú jelet, beállítható osztásszámban, 20 Hz-22.000 Hz közötti 100 különböző frekvencián vagy beállított frekvencia értéken egy programból választható 4-8-16Ω-os műterheléssel hangszórót szimulálva, akár 12.000 mérést lehet végezni egy erősítőn.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műszer által mért adatok: Erősítés (frekvencia átvitel), Teljesítmény (Wrms), THD (Total Harmonic Distortion), Jel-Zaj viszony (1khz)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mérőeszköz SD kártyára mentve grafikonok létrehozásához szükséges adatbázisokat hoz létre, így vizualizálni lehet a karakterisztikákat.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mindegyik grafikon egy adott bemeneti szinthez tartozik, ezért annyi grafikon készül amekkora osztásszámot állítottunk be a jel felosztásához.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 és mérési paraméterek beállítása LCD-n keresztül egy 5 gombos vezérléssel menürendszeren keresztül lehetséges.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beállíthatóságnak köszönhetően nem kell feltétlenül minden mérést elvégezni, így akár 1 perces mérést is lehet csinálni.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Beállíthatóság és menü: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Mérési frekvencia: 20-22 kHz, 1 kHz, egyedi: 00001Hz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Bemeneti amplitúdó: Min: 0.01V, Max: 1.00V, Felosztás: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Mérési terhelés: mind, 4 ohm, 8 ohm, 16 ohm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Elvégzendő mérések: Erősítés, Wrms, THD, Jel-zaj viszony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Belső eszközök: Frekvencia generátor, THD (fourier transzformációval), Amplitudo mérő, Műterhelés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eszköz nem csak erősítő paramramétereinek mérésére alkalmas, hanem például egy ismert erősítő által meghajtott hangszóró frekvencia függő impedanciáját is meg lehet határozni. így könnyebb akár hangváltót tervezni az adott hangszóróhoz/hangfalhoz.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41558">
    <w:multiLevelType w:val="hybridMultilevel"/>
    <w:lvl w:ilvl="0" w:tplc="72103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41558">
    <w:abstractNumId w:val="836415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342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