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IVÁN-GÁL HANNA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hanna.gal98@gmail.com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Református Hittudományi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Gaál-Szabó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Kulturális emlékezet és emlékezetpolitika Arna Bontemps gyermekregényeiben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Arna Bontemps az 1920-as évek Harlem Reneszánszának meghatározó alakja, aki az első jelentős afroamerikai kulturális mozgalom során többek között gyermekirodalmi tevékenysége révén fejtett ki máig érezhető hatást. Összetett gyermekirodalmi tevékenysége a Harlem Reneszánsz kultúrfilozófiájának velejét testesíti meg, amely az ifjabb generációkat megcélozva azt próbálta meg elérni, hogy a feketék alapvetően másként, én-konstruktív módon fogalmazzák meg önmagukat, mint azt a raciális amerikai Jim Crow társadalom sulykolta. Három jelentős gyermekregényének szoros olvasása révén (Lonesome Boy [A magányos fiú], Sad-Faced Boy [A szomorú arcú fiú] és Bubber Goes to Heaven [Bubber a menybe megy]) Bontemps emlékezetpolitikája néhány meghatározó pontjának vizsgálatára kerül sor a kulturális emlékezet/trauma elméleteinek segítségével—így az új fekete én hitelesítésének kérdését, a Mély-Dél emlékezetterét illetve a vadont, mint az ökoemlékezet emlékezethelyét). A dolgozat érvelése szerint, a regényekben kirajzolódó bontempsi emlékezetpolitika egyszerre ágyazza be a kor afroamerikai identitás-politikáját a már létező fekete tradíciókba és utat vetít előre a regényekben rekonstruált radikális afroamerikai éntudaton keresztül, hogy az afroamerikaiak az amerikai társadalomban integrált, ám fekete tagokként születhessenek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55031">
    <w:multiLevelType w:val="hybridMultilevel"/>
    <w:lvl w:ilvl="0" w:tplc="874194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55031">
    <w:abstractNumId w:val="222550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47109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