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VASS RÓZSA JOHANNA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rozsajv@gmail.com</w:t>
            </w:r>
            <w:r w:rsidRPr="002361E2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Szabó Zsolt Roland,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séfek sikerreceptje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vezető szerepet magában a vendéglátásban, alapvetően a férfiak dominálják, azonban feltörekvő női szereplőket azonosíthatunk; van köztük olyan, aki Michelin csillagot szerzett éttermének, illetve akik a nemzetközi gasztro térképre segítették Magyarország feljutását. Célom volt, hogy megismerjem „sikerreceptjüket” és abból tudományos következtetéseket és gyakorlati javaslatokat is megfogalmazzak.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témát több módszer segítségével jártam körül interpretativista megközelítésből. A kvalitatív kutatásokat szakirodalmi feldolgozás előzte meg. Az empírikus vizsgálatok során, egyrészről a nemzetközi sikeres példák megismerése érdekében a Netflixen megjelenő Chef’s Table c. sorozat 8 női életutat bemutató részeit elemeztem.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sorozatban ismerhettem meg olyan hölgyet, akinek egy konkrét falat kell konyhája elé húzni, így a vendégek nem láthatják, hogy nő, de akad olyan példa is, aki büszkén vállalja nemét. Különböző karaktereket találtam interjúkészítéseim során is. 7 női séffel, cukrászséffel és fősommelier-vel készítettem interjút. Itt megjelenik már a nemtelen konyhai abúzus és a szexuális zaklatás.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között bemutatom mi lehet a női sikeresség receptje, van-e testi-lelki akadálya annak, hogy valaki megállja a helyét a vendéglátásban vagy hogy megjelenik-e a szexuális zaklatás a munkahelyen.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elkészítése segítséget nyújt azoknak a fiatal hölgyeknek, akik nem kizárólag a vendéglátás iránt elhivatottak, de saját szakmájukban is a kiteljesedésre vágynak.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29762">
    <w:multiLevelType w:val="hybridMultilevel"/>
    <w:lvl w:ilvl="0" w:tplc="497216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29762">
    <w:abstractNumId w:val="455297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13030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