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SZAKÁLY LILI FLÓRA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liliszakaly@gmail.com</w:t>
            </w:r>
            <w:r w:rsidRPr="002361E2">
              <w:rPr>
                <w:i/>
              </w:rPr>
              <w:br/>
            </w:r>
            <w:r w:rsidR="00A96AEC">
              <w:t>Mezőgazdasági 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Mezőgazdasági-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Gulyás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mosonmagyaróvári lovasiskola három ménvonalának vizsgálata a díjugrató szakágban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Vizsgálataimat a mosonmagyaróvári Lajta-Hanság MEDOSZ SE színeiben versenyzett Ramzes-, Aldato-, Kemál-vérvonalú lovakon végeztem. A mosonmagyaróvári lovasiskola 1963-ban jött létre, a vizsgálat időpontja 2005-ig terjed, két meghatározó import mén számottevő teljesítéséig.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Vizsgálataimat az alábbi szempontok alapján végeztem:</w:t>
      </w:r>
      <w:r>
        <w:rPr>
          <w:color w:val="000000"/>
          <w:sz w:val="24"/>
          <w:szCs w:val="24"/>
        </w:rPr>
        <w:br/>
        <w:t xml:space="preserve">A Lajta-Hanság színeiben kiemelkedően szerepelt lovasok</w:t>
      </w:r>
      <w:r>
        <w:rPr>
          <w:color w:val="000000"/>
          <w:sz w:val="24"/>
          <w:szCs w:val="24"/>
        </w:rPr>
        <w:br/>
        <w:t xml:space="preserve">A három ménvonal ivadékai a lovasiskolában</w:t>
      </w:r>
      <w:r>
        <w:rPr>
          <w:color w:val="000000"/>
          <w:sz w:val="24"/>
          <w:szCs w:val="24"/>
        </w:rPr>
        <w:br/>
        <w:t xml:space="preserve">A legtöbb versenyszezont végig versenyzett lovak a Lajta-Hanság színeiben</w:t>
      </w:r>
      <w:r>
        <w:rPr>
          <w:color w:val="000000"/>
          <w:sz w:val="24"/>
          <w:szCs w:val="24"/>
        </w:rPr>
        <w:br/>
        <w:t xml:space="preserve">A Nyugat-Magyarországi Területi Bajnokságában legtöbb első helyezést elért vérvonal, illetve ló, Ramzes-, Aldato-, Kemál-vonalat vizsgálva, a Lajta-Hanság színeiben</w:t>
      </w:r>
      <w:r>
        <w:rPr>
          <w:color w:val="000000"/>
          <w:sz w:val="24"/>
          <w:szCs w:val="24"/>
        </w:rPr>
        <w:br/>
        <w:t xml:space="preserve">A legtöbb Nyugat-Magyarországi Területi Lovasszövetség bajnoki címet elnyert ló, illetve vérvonal a Lajta-Hanság színeiben</w:t>
      </w:r>
      <w:r>
        <w:rPr>
          <w:color w:val="000000"/>
          <w:sz w:val="24"/>
          <w:szCs w:val="24"/>
        </w:rPr>
        <w:br/>
        <w:t xml:space="preserve">Lucnaor és Master átlaghelyezése 2000-től 2005-ig</w:t>
      </w:r>
      <w:r>
        <w:rPr>
          <w:color w:val="000000"/>
          <w:sz w:val="24"/>
          <w:szCs w:val="24"/>
        </w:rPr>
        <w:br/>
        <w:t xml:space="preserve">Lucnaor és Master legmagasabb pályái 2000-től 2005-ig</w:t>
      </w:r>
      <w:r>
        <w:rPr>
          <w:color w:val="000000"/>
          <w:sz w:val="24"/>
          <w:szCs w:val="24"/>
        </w:rPr>
        <w:br/>
        <w:t xml:space="preserve">Lucnaor és Master összehasonlítása a 2003.évi eredményei alapján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során megállapítható, hogy rendkívül szép eredményekkel és teljesítménnyel hívta fel a figyelmet magára a mosonmagyaróvári Lajta-Hanság színeiben versenyzett Ramzes-, Aldato-, Kemál - ivadékok. Hogy a kitűzött célomat erősítsem és alátámasszam, nem utolsó sorban meghozzam a tenyésztők kedvét és figyelmét ehhez a három, jól bevált, kiváló vérvonalhoz; röviden ismertetek pár lovat, amelyek napjainkban (2022) is rendkívül helytállóak, a díjugratás élmezőnyében szerepelnek, és őseik között szerepel Ramzes, Aldato és Kemál.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Flóra felmenői között Kemál xx a harmadik, Ramzes és Aldato az ötödik ősi sorban szerepel. Flóra a 2014. évi tenyészverseny 5 éves lovak kategóriájának győztese volt. 2018-ban megnyerte a Kanca- és Ménverseny Szuperdöntőjét, </w:t>
      </w:r>
      <w:r>
        <w:rPr>
          <w:color w:val="000000"/>
          <w:sz w:val="24"/>
          <w:szCs w:val="24"/>
        </w:rPr>
        <w:br/>
        <w:t xml:space="preserve">Zordon felmenői között Aldato a harmadik, Ramzes az ötödik ősisorban szerepel. Zordon az egyik legeredményesebb magyar sportló fajtájú fedezőmén. Horváth Balázs lovasával az egyik legstabilabb magyar válogatott kerettag volt.</w:t>
      </w:r>
      <w:r>
        <w:rPr>
          <w:color w:val="000000"/>
          <w:sz w:val="24"/>
          <w:szCs w:val="24"/>
        </w:rPr>
        <w:br/>
        <w:t xml:space="preserve">Casall felmenői között Ramzes és Aldato a negyedik ősisorban szerepel. Rolf-Goran Bengtsson lovasával 39 Global Champions Tour-on (GCT) vett részt, ezekből 10-et megnyert.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Következtetésképp bátran kijelenthető, hogy Ramzes van leginkább jelen a 21. század sportlótenyésztésében. A sportlótenyésztés egy világhírű ménvonala. A lótenyésztésben, így a díjugratásban is rendkívül fontos a lovak saját teljesítményén kívül, az ivadékok vizsgálata is. Dolgozatomban ennek fontosságára kívántam felhívni a figyelmet.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07121">
    <w:multiLevelType w:val="hybridMultilevel"/>
    <w:lvl w:ilvl="0" w:tplc="169197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07121">
    <w:abstractNumId w:val="870071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0160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