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NAGY-KOVÁCS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kovacskatalin.nyf@gmail.com</w:t>
            </w:r>
            <w:r w:rsidRPr="002361E2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Németh-Torkos Anett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Növényi joghurtalternatívák fogyasztói trendje az európai és magyarországi gyorsan forgó fogyasztási cikkeket árusító kiskereskedelmi hálózatok kínálatában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külföldi trendeket figyelembe véve egyre nagyobb a fogyasztói érdeklődés a növényi alapú joghurtok iránt. Nem csak a divat miatt, hanem egyre több a diagnosztizált ételérzékenyek ill. intoleránsok száma. Ezen személyeknek a tehéntej fogyasztásának mellőzése ajánlott, a speciális diéta csupán növényi alapú tejtermék helyettesítők fogyasztását engedélyezi. Európa növényi alapú joghurtalternatíva piacának egészére elmondható, hogy a szója alapú termékek dominálják. Ugyanakkor a kókusz és egyéb növényi alapokból készült fermentált termékekre is élénkült a kereslet a vizsgált időszakokban, azaz 2018-2020 között. Németország piacán az egyéb növényi alapok közül a kókusz a második legkedveltebb a fogyasztók körében. Az egyéb növényi alapú joghurtokalternatívák eladási mennyisége 300%-kal emelkedett a vizsgált időszakban. Franciaország piacán szója alapú termékek vezetnek. 2018-2020 között 17%-kal növekedtek az eladási mennyiségek. Olaszországban a mind a piac nagysága, mind az eladott mennyiségek 12%-kal csökkentek. Hollandiában a piac közel 60%-kal bővült, az eladott mennyiségek 42%-kal emelkedtek a vizsgált időszakban. Spanyolországban és Belgiumban a vizsgált időszakokban kizárólag szója alapú termékekből választhattak a fogyasztók. Ausztriában a vizsgált években az egyéb növényi alapokból készült termékek iránt Németországhoz hasonlóan többszörös igény merült fel a fogyasztókban. Angliában több, mint 20%-kal növekedtek az eladott mennyiségek. Dánia piacának több, mint 90%-át a szója alapú termékek teszik ki, emellett jelentős a zab alapú joghurtalternatívák iránt is a kereslet. Magyarországról jelenleg nincs elérhető nyilvános adat a növényi alapú joghurtalternatívák kereskedelmét illetően. Hazánk online piacán az európai piacon tapasztaltakkal ellentétben a kókusz alapú joghurtalternatívákkal találkozhat a legtöbbet a fogyasztó, a kínálat 50%-át ezen termékek teszik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34818">
    <w:multiLevelType w:val="hybridMultilevel"/>
    <w:lvl w:ilvl="0" w:tplc="70385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34818">
    <w:abstractNumId w:val="44734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26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