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MERÉNYI ANNA STELLA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merenyi.anna.stella@gmail.com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Zsámba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magándetektív vizsgálata - A keménykrimi sajátosságai Sara Paretsky és Sue Grafton detektívregényeiben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központjában az amerikai feminista keménykrimi egyik legjelentősebb kortárs képviselője áll, Sara Paretsky, aki a feminizmus második hulláma hatására alkotta meg női magánnyomozóját. A tradicionális keménykrimi vagy 'hard-boiled' műfaj az 1920-30-as években alakult ki, olyan híres szerzők közreműködésével, mint Carroll John Daly, Raymond Chandler és Dashiell Hammett. A két világháború közötti keménykrimi meglehetősen maszkulin műfajnak számított, mivel mind a szerzők, mind a főhősök férfiak voltak, ezért egyértelműen a férfi nézőpont és a patriarkális értékek érvényesültek. A női szerepek meglehetősen korlátozottan jelentek meg a 'hard-boiled' regényekben: a nők áldozatként, segítőként vagy femme fatale-ként jelentek meg. Lee Horsley nem véletlen nevezte a feminista keménykrimit ellenműfajnak, hiszen a feminista törekvések szempontjából jelentős előrelépésnek tekinthető a női szerzők által megreformált keménykrimi. Habár vannak kritikusok, például Kathleen Gregory Klein, akik eredménytelennek vélik a 'hard-boiled' műfaj feminista megújítását, azzal érvelve, hogy a műfaj alapvető konzervatív ideológiája felülírja a feminista törekvéseket. Ezzel ellentétben, Priscilla L. Walton és Manina Jones sikeresnek tekintik a keménykrimi feminista adaptációját, mivel tudatos változtatásaikkal a női szerzők sikeresen helyezték át a műfaj eredeti fókuszát a fehér heteroszexuális férfiről a női főszereplőkre, és ezáltal a nőkre irányuló patriarkális opresszióra. Ennek fényében a dolgozat egyik célja bemutatni a kritikusok ellentétes vélekedéseit a keménykrimi megreformálásával kapcsolatban. A dolgozat további célja annak feltárása, hogy milyen mértékben tükröződik Paretsky feminista világképe hősnője individualitásában, ami a Chandler tradicionális 'hard-boiled' főhősével való összevetést is szükségessé teszi. Végül, a feminizmus második hullámának a műfaj női szerzőire gyakorolt hatásának vizsgálata is elengedhetetlen elemzési szempont, hiszen a regények olvasása közben világossá vált, hogy a 1970-80-as években a szerzők eltérően vélekedtek a feminizmussal kapcsolatban. Ennek vizsgálatára Sue Grafton és Paretsky regényeinek összevetése termékeny talajnak bizonyult. A dolgozat újdonsága az, hog Paretsky és Chander főhőseit az individualitásuk szempontjából még nem hasonlították össze. Továbbá a Paretsky és Grafton regényeiben reprezentált eltérő feminsita nézőpontok sem voltak még ilyen részletesen összevetve.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64186">
    <w:multiLevelType w:val="hybridMultilevel"/>
    <w:lvl w:ilvl="0" w:tplc="81669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64186">
    <w:abstractNumId w:val="87764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3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