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NYÍRI LEVENTE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nyiri.levente.sandor.20@gmail.com</w:t>
            </w:r>
            <w:r w:rsidRPr="002361E2">
              <w:rPr>
                <w:i/>
              </w:rPr>
              <w:br/>
            </w:r>
            <w:r w:rsidR="00A96AEC">
              <w:t>Anglisztika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Szamosi Barna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the representation of masculinity in the God of War series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Tudományos Diákköri Konferenciára leadott angol nyelvű pályamunkám férfiasság újra gondolt fogalmának reprezentálását elemzi egy népszerű videójáték a God of War (A Háború Istene) sorozat alapján. A pályamunka tematikusan három részre van osztva; a férfiasság és annak kritikái, a videójátékok és konkrétan a God of War történeti kontextualitása, és a videójáték elemzése, valamint a játékról szóló cikkek szintetizálása. A God of War egy olyan kalandjáték, amelyben a játékos, a főszereplő, Kratos karakterén keresztül, különféle görög mitológiai kalandokba keveredik melyekben az istenekkel is szembe kell néznie. A pályamunka fő állítása, hogy a videójáték készítői a férfiasság kritikáit értő módon építették be a játék újabb kiadványaiba, ezzel egy újfajta, társadalmilag érzékenyebb férfiasságot konstruálva a játékosok számára. Ahhoz, hogy ezt az állítást alá tudjuk támasztani szükséges kicsit mélyebb betekintést nyernünk, a modern szociológia, és a videójátékok történelmébe. Kratos karakterének elemzése kifejezetten nehéz feladat, mivel nem csak, hogy a videó játékokról kevés specifikus és tudományos cikk keletkezik, de maga a karakter is a játéka árnyékában állt eddig, ami azt jelenti, hogy amikor ezekről a játékokról volt szó a játékmenet volt álltalában megemlítve és nem a karakter. A dolgozat harmadik fejezete igyekszik ezt orvosolni, azon keresztül, hogy mindegyik játékról van egy rövid ismertető, amiben, a története és játékmenete is megtalálható a bizonyos játéknak. Ezek fontos részét képzik a pályamunkának mivel ezeken keresztül betekintést nyerhetünk a karakter személyiségébe és annak változásába. Ezen keresztül láthatjuk, hasonlóan a modern környezetünk folyamatos változásához, Szakdolgozatom írása közben igyekeztem egy olyan témát választani, amellyel kifejezetten kevesen dolgoztak eddig a napig. A pályamunka igyekszik elérhető módon bemutatni a magyar közönségnek oly nyugati változásokat, amelyek lehet, hogy még nem jutottak el Magyarországra, igyekszek ezt megváltoztatni a pályamunkámon keresztűl. A dolgozat azt mutatja meg, hogy a férfiasság társadalomtudományi kritikája integrálódik a videójátékokba, ezzel pedig visszahat, vagyis pozitívan formálja a játékosok férfi identitásáról kialakított képét.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31543">
    <w:multiLevelType w:val="hybridMultilevel"/>
    <w:lvl w:ilvl="0" w:tplc="28299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31543">
    <w:abstractNumId w:val="18331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251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