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tamasanett0612@gmail.com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 generáció turisztikai munkaerőpiacon való elhelyezkedése és a turizmus aktuális humán erőforrás kérdései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2019-ig a turizmus hatalmas gazdasági potenciált rejtett hazai és nemzetközi viszonylatban egyaránt, amit az is bizonyít, hogy a szektornak a tárgyévben a magyar gazdasághoz való közvetlen hozzájárulása meghaladta a 930 milliárd forintot és a hazai munkahelyek jelentős részét szintén a turizmus generálta. A koronavírus azonban az egyik pillanatról a másikra írta felül az ágazat dinamikus növekedését és a mai napig tartó válsághelyzetet a kirobbanó háború tovább fokozza. A felmerülő nehézségek mellett olyan munkaerőpiaci problémák is felmerülnek, mint a magas fluktuáció, a nemzetgazdasági átlaghoz képest alacsonyabb átlagkereset és az egyre csökkenő szakképzett munkaerő. Ha még nem lenne elég nehéz így is a helyzet, a turisztikai vállalatoknak számolniuk kell a fiatal felnőtt korú Z generációsok munkaerőpiacra való belépésével is. Minden körülményt figyelembe véve tehát felmerül a kérdés, hogy a turisztikai pályát elhagyók után érkezni fog-e az utánpótlás és az újabb generációk még mindig vonzó karrierlehetőségnek találják-e a turisztikai szektort? Az eddigiek tükrében a tanulmány arra próbál választ keresni, hogy a magyarországi Z generációsok miképp vélekednek a turizmusban való elhelyezkedésről? Lesz-e potenciális munkaerőállománya a turizmus szektorának és van-e összefüggés a generációk és a turisztikai szektorban való elhelyezkedési kedv között? Illetve az esetleges munkaerőhiány kiváltható-e és ehhez milyen turisztikai termékfejlesztések szükségesek? Az adatgyűjtés strukturált módszerei közül kvalitatív és kvantitatív kutatást végeztem. A munkáltatói oldalt több turisztikai szakember véleménye alapján, a munkavállalói oldalt pedig kérdőíves módszerrel mértem fel. A 437 beérkezett kitöltésből a mintába végül 348 fő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14030">
    <w:multiLevelType w:val="hybridMultilevel"/>
    <w:lvl w:ilvl="0" w:tplc="17100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14030">
    <w:abstractNumId w:val="64014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45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