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GALCSIK GYÖNGYI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galcsik97@gmail.com</w:t>
            </w:r>
            <w:r w:rsidRPr="002361E2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Prantner Csilla Csordás Georgina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 / tanársegéd,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Internethasználat a feltörekvő felnőttkorban egy holland-magyar összehasonlítás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 a magyar és holland feltörekvő felnőttek internethasználati szokásainak megismerése, és kulturális összehasonlítása volt. Mai társadalmunkban kardinális szerepet tölt be a digitális világ minden előnyével és hátrányával együtt, melynek hatása a kutatott feltörekvő felnőtt korosztály – 18-29 éves korúak – esetében igen jelentős, hisz alighanem minden tagja mindennapos használója.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vizsgálatom során bemutatásra kerülnek a kialakuló felnőttek életkori sajátosságai és az ehhez kapcsolódó egyes pszichológiai elméletek; valamint a digitális világgal és internethasználattal kapcsolatos fontosabb kutatási eredmények; illetve a kultúrák összehasonlítása bizonyos szempontok mentén. A dolgozatban ötvöződnek a pszichológia és informatika tudományterületének ismeretei.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kutatásban résztvevő egyetemisták online kérdőív kitöltésével adtak választ a kérdéseimre. Feltáró jellegű, kvantitatív módszerű kutatásomban a minta nagyságát tekintve összesen 192 fő, melyből 122 válaszadó magyar, és 70 fő holland; átlagéletkorukat tekintve 21,45 év. Az eredmények rávilágítanak többek között arra, hogy az érintett korosztály magyar fiataljainak több mint 90%-a esetében szinte folyamatos a passzív online jelenlét, annak ellenére hogy fölösleges időtöltésnek tartják. Ámbár, hogy a hollandok sokkal nagyobb része rendelkezik magasszintű digitális készségekkel, az eredmények alapján nem mutatkoztak tudatosabb internethasználóknak. Mindazonáltal a magyar válaszadások alkalmával feltehetőleg a szociális kívánatosság befolyásolhatta az eredményeket. Egyes – a szakirodalmakkal ellentétes – eredmények okainak feltárására további vizsgálatok adhatnak pontos magyarázatot, melyekhez kutatásom hasznos alapként 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737029">
    <w:multiLevelType w:val="hybridMultilevel"/>
    <w:lvl w:ilvl="0" w:tplc="60439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737029">
    <w:abstractNumId w:val="867370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8186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