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MURÁR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murarnora@gmail.com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 főiskolai tanár,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infokommunikációs technológiai eszközök gyermeki beszédfejlődésre gyakorolt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corpusában az információs és kommunikációs technológiák, tehát a tabletek és telefonok használata és a beszédfejlődésre gyakorolt hatásaik állnak. A cél az volt, hogy megvizsgáljam, hogy milyen összefüggések jelentkeznek az eszközök használata és a beszéd- és nyelvi fejlettség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áttekintett szakirodalmak alapján több kutatás is kiemeli, hogy fontos a gyermekek verbalitása és a digitalizáció közötti kölcsönhatásról beszélni és minél részletesebben feltárni azt. Dávid és mtsai (2016) kutatásai mutattak rá, hogy az expresszív beszéd, az önálló fogalmazásban megjelenő verbális képesség területén az IKT-eszközöket keveset használók szignifikánsan jobb eredményt értek el. Zemán (2020) kutatása alapján a fonológiai tudatosság is változhat a különböző eszközök hatására. Emellett Neuberger (2014) írása alapján, melyben Réger-re (2002) hivatkozik, az is látható és fontos, hogy figyelmet kapjon, hogy a gyermekek nyelvhasználata a szociális háttértől is függ. Ezek tudatában a két eszköz, amelynek segítségével a kutatást elvégeztem, egy a szülők számára készített IKT használati kérdőív és a Szól-e? szűrőeljárás.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feldolgozása során fény derült arra, hogy az én kutatási körzetemben a gyermekek viszonylag alacsony százalékban lépnek kapcsolatba kétéves koruk előtt az IKT eszközökkel. A kontroll terén pedig megállapítható, hogy a főiskolai szakképzés, vagy az ennél magasabb iskolai végzettséggel rendelkező szülők magasabb arányban kontrollálják az eszközök használatát. A Szól-e? vizsgálat eredményeinek elemzése során két csoportra bontottam a gyermekeket. Az egyik csoport egy óránál magasabb időtartamban használja a televíziót, a másik pedig ennél alacsonyabb időtartamban. Ez alapján az eredmények azt mutatták, hogy a legtöbb szubteszten az alacsonyabb időtartamban használók érték el a jobb átlagot.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úgy gondolom, hogy olyan infomrációkat kaptam, amelyek további kérdéseket vetnek fel és érdemes a kutatás folytatása nagyobb mintával és az egyes szubtesztek részletesebb kivizsgálásával, akár más egyéb vizsgálatok segítségének igénybevételével.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26126">
    <w:multiLevelType w:val="hybridMultilevel"/>
    <w:lvl w:ilvl="0" w:tplc="82392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26126">
    <w:abstractNumId w:val="59826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905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