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KOVÁCS-VIRÁGH MÁRTA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martika1996@gmail.com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Domonkosi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EKKE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 szerepe a logopédiai terápiában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fő témája a logopédiai terápiában résztvevő felek kapcsolati tényezőinek, együttműködésének feltárása. Az elméleti áttekintésben bemutatott irodalmi források és egyéb kutatási eredmények által betekintést nyerhetünk a téma fontosságába és aktualitásába, más szóval miért fontos a logopédiai terápiában a szülő, a szülő és a logopédus kapcsolata.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hipotézisei azzal kapcsolatosak, hogy a logopédiai terápiában részt vevő gyermekek szüleinek aktivitása csekély mértékű. A terápiában való szülői részvétel növeli az eljárás hatékonyságát, ugyanakkor az aktivitását nagymértékben meghatározzák és pozitív irányba mozgósítják a logopédiáról szerzett előzetes ismeretek és tapasztalatok. Feltételezem továbbá, hogy a kölcsönös együttműködés a felek számára nehezített, noha a logopédusok többsége számos lehetőséget biztosít annak elősegítésére.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célcsoportja ezáltal a hazánkban élő logopédusok és a logopédiai terápiában részt vevő gyermekek szülei voltak (összesen 206 fő). A nagyobb esetszám elérése céljából a kérdőíves kutatás módszerét alkalmaztam. Kérdőíves vizsgálatom elsősorban a terápiában résztvevő felek együttműködésének és a sikeres munkát elősegítő tényezők feltérképezését, a szülői aktivitás mértékének, továbbá annak a terápia eredményességére gyakorolt várható hatásának megismerését tette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alapján hiteles információt szerezhetünk a szülők témával kapcsolatos ismereteiről, aktív közreműködésükről, törekvéseikről, melyek hozzájárulnak a pozitív eredményekhez. Tanulmányomat színesíti a kérdőíves vizsgálatban alkalmazott metafora kutatás, mely megerősítette a felek közti pozitív viszony meglétét. A szülők és a pedagógusok kapcsolata, közös munkája nagymértékben meghatározza a gyermek fejlődését, az alkalmazkodását, a készségeik kialakulását, nem utolsó sorban hatással van a személyiségfejlődésre, a reális önértékelés kialakulására (Fábián &amp; Tóthné, 2013). Érdemes figyelmet fordítani azon kutatási eredményekre is, melyek kiemelték a szülők logopédusok felé irányuló elismerését és tiszteletét, valamint a pedagógusokra nehezedő terhek felismerését, hangsúlyozását. Eredményeim rávilágítanak arra, hogy mennyire fontos a logopédiai munka és terápia, továbbá a szülők és a pedagógusok szemléletének pozitív irányba történő változásának szorgalmazása.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együttműködés, logopédus, szülői szerep, logopédiai terápia, eredményesség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43867">
    <w:multiLevelType w:val="hybridMultilevel"/>
    <w:lvl w:ilvl="0" w:tplc="26669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43867">
    <w:abstractNumId w:val="716438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8514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