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HONTI LÍVIA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viaa0305@gmail.com</w:t>
            </w:r>
            <w:r w:rsidRPr="002361E2">
              <w:rPr>
                <w:i/>
              </w:rPr>
              <w:br/>
            </w:r>
            <w:r w:rsidR="00A96AEC">
              <w:t>Óvodapedagógia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Magyar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tündérmesék jelentősége 5-7 éves gyermekek családi és óvodai nevelésében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népmesékkel foglalkoztam, különös tekintettel a tündérmesék szerepére az 5-7 éves korosztály nevelésében. Az óvodapedagógus célja az óvodáskorú gyermekek sokoldalú fejlesztése. A mese a szociális és kognitív kompetenciák legfőbb fejlesztője, ezáltal fontos szerepet tölt be a gyermekek anyanyelvi készségeinek, gondolkodásának fejlesztésében és személyiségük alakulásában.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mesék jelentőségének kutatása mellett célomnak tekintettem a tündérmesék óvodai gyakorlatban történő alkalmazhatóságának vizsgálatát is. Szerettem volna bemutatni, hogy milyen lehetőségek rejlenek a tündérmesékben az 5-7 éves korosztálynál az érzelmek kifejezésére, érzelmi intelligencia fejlesztésére és az óvodáskorban előforduló problémák feldolgozására, kezelésére.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kvantitatív és kvalitatív módszereket egyaránt alkalmaztam. Kvantitatív kutatásként kérdőíves adatgyűjtést végeztem. Két kérdőívet is készítettem, melyből egy az óvodapedagógusokat célozta (N=27), a másik pedig azoknak a szülőknek szólt, akik jelenleg 5-7 éves gyermekeket nevelnek (N=48). Kvalitatív módszereim eszközei között rajzelemzés, gyermekekkel készített interjú és megfigyelés szerepelt (N=25). Kutatásom során két speciális eszközt is bevontam, ezek a népmese kocka és a szeretetnyelv-kocka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legfőbb eredményeinek tartom annak beigazolódását, hogy a mesék pozitív hatással vannak az érzelmek kifejezésére, a fantázia fejlődésére és az összefüggések megértésére. A kapott eredmények megerősítették számomra, hogy mekkora jelentőséggel bírnak a családon, illetve az óvodán belüli mesemondási szokások egy gyermek életében.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mese gyermekekre gyakorolt hatása kedvelt téma a kutatásokat illetően. Ennek okán kutatásomban egy egyedi szemszögből kezdtem a vizsgálatot. Kiválasztottam három, tartalmi szempontból eltérő tündérmesét, melyek mindegyikéhez más eszközt kapcsoltam, illetve két speciális eszközt is bevontam. Ez a megközelítés új tapasztalatokat adott számomra. Sikerült 25 gyermek figyelmét egyszerre lekötnöm, ebből pedig arra következtetek, hogy az általam kipróbált módszerek és eszközök alkalmazásával egyértelműen tapasztalható a mese jótékony hatása.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61434">
    <w:multiLevelType w:val="hybridMultilevel"/>
    <w:lvl w:ilvl="0" w:tplc="56912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61434">
    <w:abstractNumId w:val="705614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581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