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MÁRK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kovacsmaark@gmail.com</w:t>
            </w:r>
            <w:r w:rsidRPr="002361E2">
              <w:rPr>
                <w:i/>
              </w:rPr>
              <w:br/>
            </w:r>
            <w:r w:rsidR="00A96AEC">
              <w:t>Sport-, és rekreációszervezés (sportszervezés)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Cintia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Amerikai sportok draft rendszerének beépítése az európai kézilabdázásba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utánpótlás-képzés rendkívül fontos szerepet tölt be a mai sportéletben. Ennek érdekében a Magyar Olimpiai Bizottság a Magyar Kézilabda Szövetséggel együttműködve különböző képzési és oktatási programokat dolgozott ki (pl.: Héraklész). Az általunk vizsgált rendszertervezet bevezetése azonban további lehetőségeket nyit a korábban fel nem fedezett sportolók és profi klubok előtt. Kutatásunkban azt a lehetőséget vizsgáljuk, hogy a draftot kiválasztási módszerként alkalmazzuk, olyan rendszert, amely lehetőséget adna a kevésbé szerencsés helyzetben lévő sportolóknak arra. Hazánkban sok olyan tehetség van, akik felfedezetlenül maradnak, leginkább azért, mert a nagy nevek ellen még csak esélyt sem kapnak arra, hogy az alacsony színvonalú megyei bajnokságban szerepeljenek. A mintába a Magyar Nemzeti Bajnokság első (NB I.), a Bajnokok Ligájában (BL), az NBI/B-ben szereplő csapatok edzői és klubvezetői, valamint egy, a Magyar Kézilabda Szövetségben dolgozó szakember került. Ezek alapján a minta elemszáma 5 fő (N=5). Az anonimitást szem előtt tartva a kutatásomban részt vevő személyeket kódoltan jelenítem meg: BLe (Bajnokok Ligája edző), NBIv (NBI csapat klub vezetője), NBI/Bv (NBI/B csapat klubvezetője), NBIe (NBI edző), MKSZm (Magyar Kézilabda Szövetség szakembere). Az adatgyűjtés során félig strukturált interjúk keretében szóbeli kikérdezést alkalmaztunk. Az első és legfontosabb szempont a válaszadók véleményének és véleményük indokainak vizsgálata. Az interjúk személyesen és online készültek. Az interjú kötetlen beszélgetéssel indult a draftrendszer működéséről és a Szuperliga-ról, így az interjúalanyok teljes mértékben megértették kutatásom lényegét. Tartalomelemzéssel végeztük az adatfeldolgozást, így tudtuk a legjobban összevetni, hogyan vélekedtek az adott kérdésekről a mintában szereplő szakemberek. Mindenkitől egyértelmű választ kaptunk, nem. Az NBIe és a BLe is felvetette a ligarendszer kérdését. Jelenleg Európa élvonalbeli csapatai több bajnokságban játszanak egyszerre. Vegyük például a magyar bajnokságot, ez a magyar NBI, Bajnokok Ligája, SEHA Liga. Mivel egyszerre több bajnokságban is így játszanak, lehetetlen egy draftszerű válogatás, mivel ez segít meghatározni a bajnokságba való bejutást, nem a csapat. Ehhez a rendszerhez nem lehet egyszerre több ligában csatlakozni. Ezért, ha a cél bekerül a draftba, akkor egy új bajnoki rendszert kell kialakítani, amely a feltételezett szuperligára épül majd.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90806">
    <w:multiLevelType w:val="hybridMultilevel"/>
    <w:lvl w:ilvl="0" w:tplc="90446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90806">
    <w:abstractNumId w:val="85290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071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