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ANAAM SOLOH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education.enaam3@gmail.com</w:t>
            </w:r>
            <w:r w:rsidRPr="002361E2">
              <w:rPr>
                <w:i/>
              </w:rPr>
              <w:br/>
            </w:r>
            <w:r w:rsidR="00A96AEC">
              <w:t>Nursing and patient care- Physiotherapy</w:t>
            </w:r>
            <w:r w:rsidR="00A96AEC"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Health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Viktoria Premusz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 of Dancing on Parkinson Disease People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07318">
    <w:multiLevelType w:val="hybridMultilevel"/>
    <w:lvl w:ilvl="0" w:tplc="59452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07318">
    <w:abstractNumId w:val="64507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9656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