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ANETT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biroanettanna@gmail.com</w:t>
            </w:r>
            <w:r w:rsidRPr="002361E2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Petőné dr. Csima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KE AKK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EGÉSZSÉGÜGYI KIRENDELÉSEK HATÁSA AZ ORVOS- ÉS EGÉSZSÉGTUDOMÁNYI HALLGATÓK MENTÁLIS EGÉSZSÉGÉRE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koronavírus-járvány egy olyan nemzetközi közegészségügyi vészhelyzet, amelyre nem volt példa a modern történelemben, kihívást jelent a hallgatók tanulmányi és pszichológiai stabilitására. Kutatásunk célja volt felmérni az orvos- és egészségtudományi területen tanulmányokat folytató hallgatók körében az egészségügyi kirendelések hatását a kiégés- és depresszió értékeinek viszonylatában.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módszer:</w:t>
      </w:r>
      <w:r>
        <w:rPr>
          <w:color w:val="000000"/>
          <w:sz w:val="24"/>
          <w:szCs w:val="24"/>
        </w:rPr>
        <w:br/>
        <w:t xml:space="preserve">Felmérésünk során célirányos, nem véletlenszerű mintavételt alkalmazva longitudinális vizsgálatot végeztünk. Kérdőívünk 2021.május-július, majd 2021.szeptember-november intervallumban volt elérhető. A kiégés a Maslach Burnout Inventory Student Scale (MBI-SS), míg a depresszió a 13 elemből álló Beck Depresszió validált kérdőív által került meghatározásra. Az adatok elemzéséhez leíró statisztikát és önkontrollos párosított t-próbát alkalmaztunk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183 hallgató eredményeit elemeztük, melyből 127 fő került egészségügyi szolgálati kirendelésre. A mintában szereplő hallgatók 67,4%-a (n=127) aggódott saját egészségi állapota miatt. Az általános orvostudományi kar hallgatóinak a kimerülés és a cinizmus alskálán mért értéke szignifikánsan csökkent a kirendelések ideje alatt (p≤0,05). Az egészségtudományi kar hallgatóinak kimerülés értéke csökkent (p≤0,05), míg a hatékonyság értéke emelkedett (p≤0,05). A depresszió értéke mindkét kar hallgatói esetén szignifikáns csökkenést mutatott (p≤0,05). Az ápolók, gyógytornászok, radiográfusok és általános orvostanhallgatók kimerülés értéke szignifikánsan csökkent (p≤0,05). A depresszió mértéke kizárólag a mentőtiszt, gyógytornász és laboratóriumi analitikus hallgatók esetén csökkent szignifikáns mértékben (p≤0,05). A kórházban, vagy kórházban és országos mentőszolgálatnál is teljesített kirendelés pozitív hatást gyakorolt a kiégés mindhárom dimenziójára és az észlelt depresszió mértékére (p≤0,05). A hallgatók szubjektív véleménye alapján a társadalom szempontjából kizárólag az orvosok által végzett tevékenység megítélése változott szignifikánsan pozitív irányba a vizsgált időszak alatt (t=-3,493; p=0,001).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Konklúzió</w:t>
      </w:r>
      <w:r>
        <w:rPr>
          <w:color w:val="000000"/>
          <w:sz w:val="24"/>
          <w:szCs w:val="24"/>
        </w:rPr>
        <w:br/>
        <w:t xml:space="preserve">A kiégés és a depresszió értékek ugyanazon hallgatókat vizsgálva, még ha nem is minden esetben szignifikáns mértékben, de csökkenő tendenciát mutattak a két mérési időszakban. Eredményeink tükrében elmondható, hogy az egészségügyi kirendelések a hallgatók mentális egészségére pozitív hatást gyakoroltak.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65121">
    <w:multiLevelType w:val="hybridMultilevel"/>
    <w:lvl w:ilvl="0" w:tplc="18497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65121">
    <w:abstractNumId w:val="72165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595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