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pintermarci104@gmail.com</w:t>
            </w:r>
            <w:r w:rsidRPr="002361E2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Raposa László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Varjas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Gubicskóné dr. Kisbenedek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ÉLELMISZEREKBEN GYAKRAN HASZNÁLT TARTÓSÍTÓSZEREK GÉNEXPRESSZIÓS VIZSGÁLATA APOPTOSISBAN SZEREPET JÁTSZÓ GÉNEKEN IN VITRO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Kutatók felfigyeltek a táplálkozás és a daganat közötti ok-okozat összefüggésekre. Egyes mesterséges élelmiszer-tartósítószerek befolyásolják az apoptózis sejtfolyamatot. Az apoptózisnak kulcsszerepe van a hibás sejtek megsemmisítésében, így annak elmaradása tumorképződést eredményezhet.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volt megvizsgálni, hogy az élelmiszereinkben gyakran felhasznált mesterséges tartósítószerek (Na-benzoát, K-szorbát, Na-metabiszulfit) különböző dózisai, hogyan befolyásolják az apoptózisban központi szerepet játszó génekről (Kaszpáz 3 és Kaszpáz 8, Bax, Bcl2) expresszált mRNS-ek sejtszintű koncentrációjának változását, humán hepatocelluláris karcinóma (HepG2) sejtvonalon.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módszerek: Experimentális, kohorsz vizsgálatunkat sejtvonalas tesztrendszerben kontrollcsoport mellett végeztük (n=96). A három szintetikus tartósítószer hatását öt különböző koncentrációban (6.25, 12.5, 25, 50, 100 mg/l) vizsgáltuk, 24 és 48 órás expozíciós idő mellett. Gének expressziós szintjének mérését RT-PCR segítségével végeztük. Vizsgálati eredményeinket deskriptív módszerrel, a különbözőség vizsgálatot független mintás t-próbával, valamint ANOVA-teszttel és annak post-hoc tesztjeivel elemeztük ki, p≤0.05 szignifikancia szint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Na-benzoát és K-szorbát kezelés következtében a Bax szignifikánsan (p≤0,05) emelkedett, míg Bcl2 relatív génexpressziója szignifikáns (p≤0,05) csökkenést mutatott, amely az apoptózis belső útvonalának aktivációjára utal. Azonban Kaszpáz 3, és 8 expressziói, mint az apoptózis külső útvonalának iniciátorai, Na-benzoát és K-szorbát expozíció hatására szignifikánsan (p≤0,05) csökkentek. Megfigyeltük azt is, hogy amíg a K-szorbát dózis dependens módon, addig a Na-benzoát inkább kezelési idő függvényében befolyásolta az apoptózis mechanizmusát. Na-metabiszfulit esetében nem találtunk szignifikáns (p&gt;0,05) eltéréseket.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Na-benzoát és K-szorbát, mint szintetikus tartósítószerek, csökkentették a HepG2 sejtek apoptózisra való hajlamát, miként a külső útvonal pro-apoptotikus génjeinek expresszióját csökkentette, így gátolta a programozott sejthalál folyamatát, ezzel befolyásolva a sejtproliferációt, fokozva a daganatos májsejtvonal progresszióját. Ezen tulajdonság felhívja a figyelmet arra, hogy speciális körülmények között mindkét vegyület potencálisan promóter hatású ágensként viselkedik.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mesterséges tartósítószer, génexpresszió, apoptózis, sejtvonal, RT-PCR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77804">
    <w:multiLevelType w:val="hybridMultilevel"/>
    <w:lvl w:ilvl="0" w:tplc="10845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77804">
    <w:abstractNumId w:val="48177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169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