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pintermarci104@gmail.com</w:t>
            </w:r>
            <w:r w:rsidRPr="002361E2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Raposa László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PEDAGÓGUSOK INTERVENCIÓS ELEMZÉSE AZ ÉTELALLERGIA, VALAMINT A KIVÁLTOTT IMMUNREAKCIÓ OKOZTA TÜNETEK KEZELÉSI HATÉKONYSÁGÁNAK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ételallergia kórképe egyre nagyobb népegészségügyi jelentőséggel bír napjainkban. Incidens és prevalens mutatóik progresszív növekedést mutatnak a WHO morbiditási statisztikáiban.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volt felmérni a pedagógusok ismereteit, megítélését az ételallergiával és az anafilaxiával kapcsolatban, hogy pontosan megértsük, hogyan segíthetnének a tanároknak az allergiás gyermekek hatékony ellátásában, krízis esetén. Ezen felül értékeltük az intervenciós edukációs előadásunk résztvevőkre gyakorolt hatását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Kutatásunk típusa kvantitatív, prospektív, keresztmetszeti vizsgálat, melyet önkéntes, anonim, validált kérdőív segítségével folytattunk. Kérdőívünket és edukációs előadásunkat e-mailben küldtük el magyar közoktatási intézményekbe. Vizsgálati eredményeinket deskriptív módszerrel, a különbözőség vizsgálatot χ²-, és két mintás t-próbával, valamint ANOVA-teszttel és annak post-hoc tesztjeivel elemeztük ki, p≤0.05 szignifikancia szint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Kérdőívet kitöltők száma 272 fő volt (N=272). A pedagógusok többsége (66,9%) túlbecsülte az ételallergia előfordulását, 98,2% helyesen azonosította a legvalószínűbb allergéneket, továbbá 89%-uk ismerte a leggyakoribb tüneteket. Az anafilaxia típusos tüneteit 92,6% ismerte. Azonban, amíg a többség (59,2%) tudta, hogy az epinefrin a leghatékonyabb gyógyszer az anafilaxiás reakció kezelésében, csak 30,9%-uk ismerte annak pontos használati javallatát gyermekeknél. 84,9% ismerte helyesen az eliminációs étrend fogalmát, annak lehetséges következményeiről a minta 50,4%-ának nem volt ismerete. A „tehetetlenség” volt az az érzelem, amelyet a legtöbb válaszadó (34,6%) kapcsolt össze az ételallergiával és hozzá köthető krízissel, mely az intervenció hatására a felére csökkent. Edukációs intervenciós programunk hatására szignifikánsan javult (p&lt;0,01) az ismeret felmérő teszt eredménye.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hangsúlyozzák, hogy mielőbbi speciális oktatási beavatkozásra van szükség az iskolákat érintő egészségpolitikában az allergiás reakciók ismereti és helyzetkezelési stratégiák bővítésnek érdekében, fokozva ezzel a gyermekek biztonságát.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ételallergia, anafilaxia, oktatás, intervenció, pedagógus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21105">
    <w:multiLevelType w:val="hybridMultilevel"/>
    <w:lvl w:ilvl="0" w:tplc="99218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21105">
    <w:abstractNumId w:val="28021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56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