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RÁKOSI ORSOLYA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rakosi.orsolya@gmail.com</w:t>
            </w:r>
            <w:r w:rsidRPr="002361E2">
              <w:rPr>
                <w:i/>
              </w:rPr>
              <w:br/>
            </w:r>
            <w:r w:rsidR="00A96AEC">
              <w:t>Dietetikus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Gyócsiné Varga Zsófia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1-ES TÍPUSÚ CUKORBETEGEK KÖRÉBEN VÉGZETT KÜLÖNBÖZŐ TÍPUSÚ EDZÉSFORMÁK HATÁSA A DIÉTA TARTÁSI SZOKÁSOKRA ÉS VÉRCUKOR ÉRTÉKEKRE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Napjainkban rengeteg féle testedzési forma elérhető, amit bárki, ahogy az 1-es típusú cukorbetegek is igénybe vehetnek, ám erre nagyobb figyelemmel kell felkészüljenek, mint nem cukorbeteg társaik, ugyanis minden típusú edzésnek más és más hatása van a vércukorértékekre. Táplálkozástudományi szempontból nagyobb szakértelem és odafigyelés szükséges. Az 1-es típusú cukorbeteg egyénnek ismernie kell a szervezetére gyakorolt hatásokat, tudnia kell, hogy melyik testedzési forma hogyan befolyásolja az azonnali-, valamint a későbbi vércukor értékeit. A vizsgálat célja volt elsősorban felmérni, hogy melyik az az edzésforma, amelyik hatására legtöbbször előfordul alacsony vércukorszint és melyik az, amelyik hatására a leginkább képesek a kitöltők csökkenteni az inzulin adagjukat.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módszerek: Kérdőíves módszerrel a közösségi média felületeken megosztva végeztük vizsgálatunkat. Összesen 162, 18-69 év közti személy válaszait dolgoztuk fel. Alkalmazott módszerek leíró statisztika, t-próba, Khí-négyzet próba, lineáris regresszió, amelyeket Microsoft Excel 2016, és IBM SPSS 26.0 szoftverben értékeltünk ki. Az eredményeket, akkor tekintettük szignifikánsnak, ha p&lt;0,05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nemek megoszlása esetében túlprezentált volt a nők száma, 122 nő (75,3%) és 40 férfi (24,7%) töltötte ki a kérdőívet. Két korcsoportot hoztunk létre a mintánk mediánja alapján. A kitöltők legnagyobb részénél a spinracing edzésforma bizonyult a leginkább olyan edzésformának, ami után legnagyobb mértékben csökken a vércukorszint (92,5%) és ennek köszönhetően az inzulin adagok is nagy mértékben csökkentésre kerülnek (97%). Inzulin egység csökkenés szempontjából a súlyzós edzés bizonyult a leginkább alkalmasnak, ugyanis a súlyzós edzést végzők között csökkent a legnagyobb egységeket az inzulin, tehát 5-10 egységet, míg spinracinget végzők közül 92,5%-a habár csökkentette az inzulin adagját, de azok között az 1-5 egységnyi csökkenés volt a legjellemzőbb.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Következtetések: Kitöltőink nagy mértékben tudták csökkenteni inzulin adagjukat is, valamint HbA1c értékük is jelentősen csökkent mindegyik edzésforma hatására. Egy későbbi kutatásban érdemes lenne hangsúlyt fektetni a többféle edzéstípust végzők eredményeire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diabétesz, edzés, diéta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970729">
    <w:multiLevelType w:val="hybridMultilevel"/>
    <w:lvl w:ilvl="0" w:tplc="614672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970729">
    <w:abstractNumId w:val="619707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69731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