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SZONJA RÉKA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szonjak12@gmail.com</w:t>
            </w:r>
            <w:r w:rsidRPr="002361E2">
              <w:rPr>
                <w:i/>
              </w:rPr>
              <w:br/>
            </w:r>
            <w:r w:rsidR="00A96AEC">
              <w:t>Orvosi diagnosztikai analitikus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József Tibor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FÁJDALOMCSILLAPÍTÓ GYÓGYSZERMARADVÁNYOK ANALÍZISE TERMÉSZETES VÍZBŐL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Európában több mint kétezer engedélyezett gyógyszerhatóanyag található meg a vizekben. Manapság Magyarországon is leggyakrabban detektált analitok a felszíni vizekben a fájdalomcsillapító és gyulladáscsökkentő hatóanyagok, mivel a szennyvíztisztító mechanizmusok nem tudják eltávolítani az analitokat. Kutatásunk célja 6 fájdalomcsillapító gyógyszermaradvány kimutatása az általunk gyűjtött dunai vízmintákból.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Kutatásuk során 6 hatóanyagot vizsgáltunk -tramadol, paracetamol, naproxen, nimesulide, diclofenac, ibuprofen – 4 mintavételi helyről a Duna Pest megyei szakaszáról. Mintavételi helyenként 2 mintát gyűjtöttünk, a parttól 5, illetve 15 méterről (n=8). Az analízist megelőzően a mintáinkat szilárd fázisú extrakcióval koncentráltuk, ezt követően pedig nagy teljesítményű folyadékkromatográfiával végeztük a kimutatást. A kiértékelés során szignifikáns eltérés kerestünk a hatóanyagok koncentrációját illetően (T-próba).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általunk gyűjtött vízmintákból 4 hatóanyag mennyiségét tudtuk meghatározni. A naproxent tudtuk a legnagyobb mennyiségben kimutatni a vízmintákból, mely átlagosan 12 029 ng/l koncentrációjú volt egy mintavételi pontot illetően. A második legnagyobb koncentrációban az ibuprofen volt jelen egy másik mintavételi pont esetében, mely elérte az átlagos 4048 ng/l-es koncentrációt. Megvizsgáltuk az azonos mintavételi helyekről, de a parttól különböző távolságra vett vízmintákat, mely során a naproxen hatóanyagok illetően Budapest XX. kerületi mintavételi helyen tapasztaltunk szignifikáns eltérést (p=0,0007).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4 analitot sikerült, elég változó mennyiségben kimutatnunk az összes vízmintából, ezért a szennyezés az általunk vizsgált szakaszon jelentősnek bizonyul. A gyógyszerek forgalmi adatait és a detektált hatóanyagokat vizsgálva, arra következtettünk, hogy a fogyasztás nagy mértékben hozzájárul a Duna szennyezéséhez. Továbbá a hatóanyagok stabilitása is lehetővé tette a kimutatásukat. A hosszútávú gyógyszerexpozíció a felszíni vizekben, nemcsak a vízi élővilágra nézve káros (csökkent egyed- és fajszám), hanem az emberi szervezetben is kiválthatja negatív hatását, mely például a meddőség és az idegrendszeri problémák. A vízminőség védelem érdekében további kutatásra lenne szükség a víztisztító mechanizmusok terén, mely során olyan módszer kifejlesztése lenne a cél, hogy a gyógyszermaradványokat eltávolítsa a tisztító berendezés a vízből.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997448">
    <w:multiLevelType w:val="hybridMultilevel"/>
    <w:lvl w:ilvl="0" w:tplc="546721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997448">
    <w:abstractNumId w:val="779974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17077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