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SZEMLER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lillaszemler99@gmail.com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AKTIVITÁS, TESTMOZGÁSSAL KAPCSOLATOS ISMERETEK ÉS SZÜLŐI TÁMOGATÁS VIZSGÁLATA ÁLTALÁNOS 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 célja az volt, hogy megvizsgáljuk átalános iskolás gyermekek körében a fizikai aktivitás mértékét, az ezzel kapcsolatos tudásukat, valamint, hogy a szülői támogatás mennyiben befolyásolja ezen mutatókat.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Prospektív, keresztmetszeti kutatásunkban összesen 150 fő vett részt, akiket kényelmi mintavételi eljárással válogattunk be a 2021 novembertől 2021 decemberig tartó vizsgálatba. 130 tanuló vett részt a kérdőívek kitöltésében, valamint egy 20 főből álló táncos részmintán GT3X Actigraph, accelométeres vizsgálatot is végeztünk. A gyermekek fizikai aktivitásának a mértékét a PAQ-C nevű kérdőív segítségével, a fizikai aktivitással kapcsolatos tudásukat a PLKQ, a szülői támogatás mértékét, pedig a PAP-C nevű kérdőív segítségével vizsgáltuk. A statisztikai analízishez Microsoft Excel és SPSS 28.0 programot alkalmaztunk. Az eredményeket p&lt;0,05 érték alatt tekintettük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gyermekek átlagéletkora 11,7 év volt (11,7±1,87). Nemek tekintetében 59 fiú (39,33%) és 91 lány (60,67%) vett részt a kutatásban. Vizsgálataink során elmondhatjuk, hogy nem volt szignifikáns különbség a szülői támogatás tekintetében azon gyermekek körében, akik járnak iskolán kívüli sporttevékenységre, illetve akik nem. Habár a fizikai aktivitással kapcsolatos tudás összpontszáma nem mutatott szignifikáns összefüggést a fizikai aktivitással összefüggésben (0,121, p=0,143), azonban az első (p=0,004) és a második (p=0,048) tudással kapcsolatos kérdésünk szignifikáns kapcsolatot mutatott a testmozgás mértékével. Kimutattuk, hogy azok a gyermekek, akiket a szüleik jobban támogatnak a sportban, azoknak a fizikai aktivitási szintje is magasabb volt (R=0,325, p&lt;0,001). Nemek tekintetében a fiúk fizikai aktivási szintje szignifikánsan magasabb volt, mint a lány gyermekeké (p=0,031). A szülők iskolai végzettsége és az aktív életmóddal kapcsolatos gondolkodás tekintetében szignifikáns összefüggést találtuk, mind az édesanyák (p=0,031), mind az édesapák (p=0,034)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Összességében elmondhatjuk, hogy támogató szülői magatartással a gyermekek fizikai aktivitása növelhető, valamint a szülők iskolai végzettsége is nagyban befolyásolja az aktív életmóddal kapcsolatos gondolkodást.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fizikai aktivitás, fizikai aktivitással kapcsolatos tudás, testmozgás, ActiGraph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55818">
    <w:multiLevelType w:val="hybridMultilevel"/>
    <w:lvl w:ilvl="0" w:tplc="6072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55818">
    <w:abstractNumId w:val="10355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963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