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SÁRÁNSZKI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lili.saranszki@gmail.com</w:t>
            </w:r>
            <w:r w:rsidRPr="002361E2">
              <w:rPr>
                <w:i/>
              </w:rPr>
              <w:br/>
            </w:r>
            <w:r w:rsidR="00A96AEC">
              <w:t>sport-és rekreációszervezés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Lackó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HAZÁNKBA ÉRKEZŐ KÜLFÖLDI GYÓGYTURISTÁK FOGYASZTÁSI SZOKÁSAI ÉS AZ AZOK GENERÁLTA MAKROGAZDASÁGI HATÁSOK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volt bemutatni a hazánkba érkező külföldi gyógyturisták számát, tartózkodásuk hosszát és költéseit. Emellett a magyarországi fogyasztásuk generálta makrogazdasági hatások bemutatása, valamint a beutazást befolyásoló tényezők részletezése állt még a vizsgálat középpontjában. Mindezeket a 2017-től 2020-ig vettük lencsevégre.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Kvantitatív típusú, másodelemzést végeztünk. Az adatokat a KSH által végzett „A külföldiek magyarországi turisztikai és egyéb kiadásai” elnevezésű, negyedévi rendszerességű adatfelvételből gyűjtöttük össze, valamint a KSH honlapján közzétett Tájékoztatási Adatbázis információit használtuk fel. A kutatás célcsoportja a hazánkba érkező külföldi gyógyturisták csoportja volt. A 4 elemzett évben (2017-2020) összesen 176 000 főt kérdeztek meg, az általunk elemzett minta elemszáma 6011 fő. Az adatfelvétel 2017-ben, 2018-ban, 2019-ben és 2020-ban zajlódott Magyarország határátkelőhelyein. A kapott eredményeket leíró statisztikai módszerekkel mutattuk be, a különbségeket megoszlási, az időbeli eltéréseket pedig dinamikus viszonyszámokkal vizsgáltuk. A makrogazdasági hatásokat az Ágazati Kapcsolatok Mérlegén alapuló, input-output modellezés segítségével számszerűsítettük. A küldőországokra jellemző földrajzi, társadalmi, demográfiai és gazdasági tényezőket korrelációs analízissel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adatfelvétel eredményei alapján elmondható, hogy 2017-2019-ig a gyógyturizmus minden szektora töretlenül emelkedett, majd 2020-ban a járvány kitörése a beutazások számát, illetve ezzel összefüggésben az eltöltött napok számát is, negatív irányba befolyásolta. Az összes költés esetében a 2017-es bázisévhez viszonyítva 2020-ra 22%-os visszaesés volt tapasztalható. A külföldiek generálta gazdasági hatásoknál a generált GDP 2019. évi 55 milliárdról 42 milliárd forintra csökkent, ez 34%-os visszaesést jelentett. A külföldi gyógyturisták magyarországi utazásait szignifikánsan befolyásoló tényezők voltak a hazánk és a küldőországok közötti kereskedelmi, tőkebefektetői, általános turisztikai, valamint a tudományos kapcsolatok. Ezek mellett szignifikáns tényező volt még a küldőország lakossága egészségügyi kiadásainak átlagos mértéke.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általunk végzett kutatás rámutat arra, hogy a gyógyturizmus egyik fontos támpillére a hazai turizmusnak, a járvány okozta visszaesések ellenére 2025-ig további emelkedést prognosztizálnak előre világviszonylatban.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gyógyturizmus, COVID19, makrogazdasági hatások, fogászat, gyógykezeltetés, orvosi kezelések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79968">
    <w:multiLevelType w:val="hybridMultilevel"/>
    <w:lvl w:ilvl="0" w:tplc="45061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79968">
    <w:abstractNumId w:val="980799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926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