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markianna83@gmail.com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Tardi Péter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Melczer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VÁLLÖV VIZSGÁLATA EMG SEGÍTSÉGÉVEL ZENEKARI ZENÉSZEK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hangszeres játékból adódó mozgásszervi fájdalmak előfordulása rendkívül magas a zenekari zenészek körében. A fájdalmas tünetek által leggyakrabban érintett régió a nyak-vállöv. Kutatásunkban zenekari zenészek körében előforduló vállövet érintő mozgásszervi fájdalmak okait, kockázati tényezőit és a prevenciós eszközök hatékonyságát vizsgáltuk. Felületi elektromiográfia (BTS FREEEMG 1000) segítségével vizsgáltuk továbbá a vállövi izmok aktivitásának, aktiválódásának szimmetriáját.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résztvevő alanyok (n=45; életkor: 23±63) az EMG segítségével történő vizsgálatot követően egy saját szerkesztésű kérdőívet töltöttek ki. Az eredmények elemzéséhez IMB SPSS v25 és Microsoft Excel 2016 programokat használtuk. A statisztikai elemzés során leíró statisztikát, khinégyzet próbát, független mintás t-próbát és páros t-próbát alkalmaztunk, a p&lt;0,05 értéket tekintettük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Szignifikáns összefüggést találtunk a scapula feletti terület fájdalmának gyakorisága és a női nem (nő=24; férfi=21) között (p=0,027), a váll anterior felszín (p=0,036) és laterális felszín (p=0,048) fájdalmának gyakorisága és a prevenciós mozgás hiánya között. A fúvósokat (n=20) és vonósokat (n=24) összehasonlítva szignifikáns különbséget találtunk a jobb és bal oldali m. infraspinatus (p=0,039), a m. biceps brachii caput longum (p=0,003) izmok aktiválódása között. Számos fúvós (vadászkürt: m. trapezius superior (p=0,046), m. deltoideus anterior (p=0,024); fuvola: m. infraspinatus (p=0,079)) és húros (gordonka, cselló, brácsa: m. deltoideus (p=0,052; p=0,06; p=0,095; hegedű m. infraspinatus (p=0,013), m. trapezius superior (p=0,029) m. biceps brachii caput longum (p=0,039) hangszer esetében mértünk látványos izomaktiválódási aszimmetriát. Az összes hangszer esetében szignifikáns aszimmetria volt mérhető a m. infraspinatus (p=0,039) és m. biceps brachii caput longum (p=0,003) esetében. A húros hangszereknél a m. deltoideus anterior (p=0,003), és a m. biceps brachii caput longum (p=0,007), a fúvós hangszereknél a m. trapesius superior (p=0,044), és a m. deltoideus (p=0,005) esetében volt szignifikáns izomaktiválódási aszimmetria.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Összeségében méréseink alátámasztják, hogy a női nem és a mozgás hiánya kockázati tényezőt jelent a fájdalmak kialakulása szempontjából. A vállövi izmok aktiválódásában vizsgálatunk alapján jelentős aszimmetriák figyelhetőek meg a hangszer használata közben.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65917">
    <w:multiLevelType w:val="hybridMultilevel"/>
    <w:lvl w:ilvl="0" w:tplc="40123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65917">
    <w:abstractNumId w:val="12065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362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