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ERDŐSI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erdosi.petra97@gmail.com</w:t>
            </w:r>
            <w:r w:rsidRPr="002361E2">
              <w:rPr>
                <w:i/>
              </w:rPr>
              <w:br/>
            </w:r>
            <w:r w:rsidR="00A96AEC">
              <w:t>Egészségügyi menedzser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dr.. Cserháti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 főorvos,  Országos Mozgásszervi Intézet - Országos Orvosi Rehabilitációs Intézet - Gerincvelősérültek Rehabilitációs Osztálya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Zemplényi Antal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KOMPLEX REHABILITÁCIÓ HATÁSA A GERINCVELŐSÉRÜLTEK ÉLETMINŐSÉGÉRE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gerincvelősérülés a központi idegrendszer komplex változása, mely súlyos neurológiai diszfunkciókkal jár. Ellátásuk multidiszciplináris team feladat, mely sok költséget von maga után. Az anyagi teher elsősorban a hatékonyabb rehabilitációval mérsékelhető, mely a páciensek önellátási képességeinek fejlesztésével érhető el. A kutatás célja vizsgálni a komplex rehabilitáció hatását a gerincvelősérültek életminőségére és funkcionális függetlenségére.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 A kutatás prospektív, obszervációs típusú tanulmány, célcsoportját az Országos Mozgásszervi Intézet – Országos Orvosi Rehabilitációs Intézet - Gerincvelősérültek Rehabilitációs Osztályán fekvő páciensek alkották. A kutatás összesen 58 fővel zajlott. Beválasztási kritériumoknak az alábbi BNO-kódokat tekintettük: G8200, G8210, G8220, G8230, G8240, G8250. Kizárási kritériumnak a 30 napnál rövidebb rehabilitációs időt tekintettük. A páciensek életminőségét az EQ-5D-5L (+EQ-VAS) kérdőívvel, míg önellátási képességét a Funkcionális Függetlenségi Skálával (FIM) mértük. A betegdokumentációs adatokat a Sanitas medikai rendszerből nyertük. Kutatásunkban leíró statisztikai elemzést, párosított t-próbát, független mintás t-próbát, ANOVA varianciaanalízist és lineáris regressziós elemzést végeztünk. A statisztikai számításokhoz az IBM SPSS 28.0 statisztikai szoftvert használtuk.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komplex rehabilitáció hatására a páciensek életminősége és funkcionális önellátási képessége is szignifikáns javulást (p&lt;0,001 és p&lt;0,001) eredményezett. A betegek önellátási képességét szignifikánsan csökkentette a decubitus jelenléte (p=0,007). A távozási FIM érték 24%-ban határozza meg a távozási EQ-VAS értéket (r²=0,242), valamint az önellátásban a rehabilitációs idő alatt bekövetkezett fejlődés mértéke 24%-ban határozza meg az egészségi állapotban bekövetkezett javulást (r²=0,240).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rehabilitáció időtartama alatti szignifikáns javulás arra enged következtetni, hogy a szakszerű kezelés elengedhetetlen a páciensek önellátását és életminőségét tekintve. Ha ezekben sikerül javulást elérnünk, akkor csökkenteni tudnánk a gerincvelősérülést követő direkt, valamint az életen át fennálló indirekt költségeket és szociális terheket.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gerincvelősérülés, rehabilitáció, életminőség, EQ-5D-5L, FIM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50110">
    <w:multiLevelType w:val="hybridMultilevel"/>
    <w:lvl w:ilvl="0" w:tplc="89695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50110">
    <w:abstractNumId w:val="86350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630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