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KUGLER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kugler.peti@protonmail.com</w:t>
            </w:r>
            <w:r w:rsidRPr="002361E2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Bányász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Kína nemzetközi megítélésének változása a COVID-19 járvány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Kína, mint nagyhatalom jelentős szerepet tölt be a nemzetközi térben, cselekedeteivel sok szinten hatással van világunkra. A COVID-19 járvány a pandémián túl egy olyan gazdasági recessziót okozott, amely egy megosztottabb, kevésbé interdependens világot vetít előre. A SentiOne közösségi média figyelő platform segítségével a közösségi média és az egyéb online tartalmak kereshetők kulcsszavak alapján - illetve egyes kulcsszavak kizárásával a relevánsabb tartalom megtalálása érdekében – a kereséssel nyert adatokat elemeztem a SentiOne online beépített elemző modulja segítségével, ahol az adatok megjelenítésére számos beépített eszköz áll rendelkezésre. A SentiOne a PANAS alapján saját maga által fejlesztett szentimentelemző algoritmust alkalmazva méri az egyes médiatartalmak érzelmi töltöttségét, ez alapján pozitív, negatív és semleges lehet egy üzenet, és ezt a hagyományosnak számító hármas skálán összesíti is. Az új hidegháború kérdéskörét is bemutattam, az egymással szembenálló USA által vezetett NATO-Quad-AUKUS szövetséget jellemeztem, az ellentétes oldalon álló Kína által vezetett Oroszország és az Sanghaji Együttműködés Szervezetének tagjaiból álló szövetséggel együtt. A kibertér mint virtuális világ egyre inkább beépül hétköznapjainkba, és az életünkre gyakorolt hatása egyre nagyobb, így fontos az itt megjelent tartalmak vizsgálata. Az információs zűrzavar és a posztigazság fogalmainak ismertetésével, illetve az infodémia jelenségének bemutatásával a pandémia egy másik aspektusára is felhívom a figyelmet, ami a kibertérhez kapcsolható. Ismertettem a kínai segélyezési rendszert, és a pandémia meghatározó pontjait. Sematikusan bemutattam az adatbányászat módszerét. Dolgozatomban a közösségi média és az egyéb weboldalak tartalmának elemzésével bebizonyítottam az alábbi hipotézisemet: Az AUKUS és a Quad országainak angol nyelvű közösségi média és egyéb online felületeken megjelenő tartalmait vizsgálva a Kínai Kommunista Párt megítélése romlott a járvány során. Megcáfoltam a következő hipotéziseimet: A nyugati közösségi médiában és online felületeken a kínai segélyezés jelentős véleményformáló szerepet töltött be a járvány során. Kína járványkezelésének nemzetközi megítélése a kezdeti negatív időszak után pozitívvá vált.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61847">
    <w:multiLevelType w:val="hybridMultilevel"/>
    <w:lvl w:ilvl="0" w:tplc="790358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61847">
    <w:abstractNumId w:val="590618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7704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