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NIMSZ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nimszvivi@gmail.com</w:t>
            </w:r>
            <w:r w:rsidRPr="002361E2">
              <w:rPr>
                <w:i/>
              </w:rPr>
              <w:br/>
            </w:r>
            <w:r w:rsidR="00A96AEC">
              <w:t>kiberbiztonsági mesterképzési 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kis-és középvállalati szektor vizsgálata a nyílt forrású információszerzés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technológia fejlődése során az internet meghatározó elemmé vált társas interakciónkban, az üzleti életben, de különösen az információhoz való hozzáférés szempontjából. A kis- és középvállalkozások (továbbiakban kkv) életében a szervezet szintű biztonság, valamint biztonságtudatosság megteremtése komplex feladat, különböző szakterületek összehangolt tevékenységét igényli. Jellemzően a cégek abban az esetben állnak neki kialakítani a céges biztonsági kultúrát, ha már előzetesen nagyobb volumenű incidens sújtotta őket. Napjainkban akár közösségi hálózatok, weboldalak segítségével is könnyedén lehet adatokhoz, információkhoz jutni a kevésbé biztonságtudatos munkavállalókról, ami akár kockázati tényezőként is felbukkanhat. A nyílt forrású információszerzés (Open Source Intelligence, OSINT) olyan információgyűjtő eljárás, amely a nyílt forrásokból származó információk keresésének, gyűjtésének és felhasználásának, valamint az alkalmazott technikáknak és eszközöknek leírására szolgál. Ezt az információgyűjtési eljárást nem csak a nemzetbiztonsági szolgálatok végezhetik, hanem egyének és szervezetek éppúgy alkalmazhatják eltérő motivációval. Az OSINT gyors és hatékony módszert jelenthet a vállalatok biztonsági stratégiájának kialakításában, aktívan hozzájárulhat a vállalati biztonság vagy akár információbiztonsági irányítási rendszer kialakításában és fenntartásában, azonban az árnyoldalairól sem szabad megfeledkezni. Dolgozatomban kutatási célomnak tekintettem feltárni az OSINT előnyeit, hátrányait, továbbá megvizsgálni azokat a technológiákat, amelyeket akár egy kis- és középvállalkozás is könnyen tud implementálni a mindennapi munkavégzésbe. Kérdőív segítségével mértem fel, a hazai kkv szektor OSINT képességeit, valamint azt, hogy van-e kapcsolat aközött, hogy egy adott kis- és középvállalkozás mennyire érett információbiztonsági szempontból és hogy alkalmaznak-e valamilyen OSINT technológiát, tevékenységet. Végezetül pedig egy tesztet hajtottam, melynek során azt tanulmányoztam, hogy mely információk érhetőek el OSINT eszközzel könnyen egy kk-ról, amik a hivatalos weboldalon nincsenek feltüntetve.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75996">
    <w:multiLevelType w:val="hybridMultilevel"/>
    <w:lvl w:ilvl="0" w:tplc="97342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75996">
    <w:abstractNumId w:val="54575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837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