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NYILAS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nyilaslaura98@gmail.com</w:t>
            </w:r>
            <w:r w:rsidRPr="002361E2">
              <w:rPr>
                <w:i/>
              </w:rPr>
              <w:br/>
            </w:r>
            <w:r w:rsidR="00A96AEC">
              <w:t>Államtudományi és Nemzetközi Tanulmányok Kar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Csiki Varga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 kihívások és együttműködés a Visegrádi Négyeknél - A Visegrádi biztonság szektorális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Visegrádi Négyek országait ért biztonsági kihívásokkal foglalkozik. A dolgozat ezen belül azt vizsgálja, hogy a kutatás során alkalmazott módszer segítségével mélyebben meg lehet-e vizsgálni a Visegrádi Együttműködést, így a kelet-közép-európai régiót érintő, fenyegető biztonsági kihívásokat. A dolgozat részleteibe menően, szektorálisan vizsgálja a térséget érintő biztonságpolitikai kockázatokat. A dolgozat egyik központi kutatási fókusza, hogy a Visegrádi Négyek országai között felmerülő ellentétek ellenére, a biztonsági kihívásra közös, regionális megoldással szolgálnak-e. A dolgozat továbbá az öt fő biztonsági szektor vizsgálatáról is szól, amelynek segítségével, valamint kihívások összegzésével átfogó képet is lehet kapni térségünk biztonsági kihívásaival kapcsolatban. A dolgozat a következő állítást fogalmazta meg: Annak ellenére, hogy vannak bizonyos kérdésben a Visegrádi Négyek országai között ellentétek, összeségében a biztonsági kihívások közös, regionális megoldást követlenek. Egyesével az elméletben leválasztott szektorokban is megmutatkozik a regionális jellemzők. Egyesével a szektorokban láthatóak ellentétek, nézetkülönbségek; de ahogyan a szektorális elmélet is kimondja a szektorok csak elméletben szétválaszthatók, azokat végső soron együtt kell értelmezni. Az egyes szektorokban kiragadott ellentétek éppen ezért nem általánosíthatók a kapcsolatok és a biztonságpolitika egészére. Az állítás igazolására számos példa jelenik meg a dolgozatban, egyesével górcső alá veszi a szektorok elméleti, majd gyakorlati vetületét is, amelyekből később átfogó következtetéseket von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38461">
    <w:multiLevelType w:val="hybridMultilevel"/>
    <w:lvl w:ilvl="0" w:tplc="36578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38461">
    <w:abstractNumId w:val="43138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604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