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katonagergo520@gmail.com</w:t>
            </w:r>
            <w:r w:rsidRPr="002361E2">
              <w:rPr>
                <w:i/>
              </w:rPr>
              <w:br/>
            </w:r>
            <w:r w:rsidR="00A96AEC">
              <w:t>Kiberbiztonsági Mesterszak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autonóm közúti járművek kiberbiztonsági kihívásai és társadalmi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autonóm járművek piacát 2021-ben 94,43 milliárd USD-ra becsülték, és az előrejelzések szerint 2030-ra eléri a 1808,44 milliárd USD-t, amely 2021 és 2030 között 38,8%-os összetett éves növekedési ütemet mutat. Ezt a fejlődést támogatják a kormányzati finanszíroz. A beépített technológiai megoldások és a vezeték nélküli képességek elterjedésével a mai járművek már nem elszigetelt mechanikus gépek. Egy összekapcsolt rendszer részévé válnak, amelyben folyamatosan kommunikálnak a járművek az egyes rendszerelemei egy belső hálózatban, továbbá a járművek egymással és a forgalom irányítási központtal egyaránt. Ezen összekapcsolt adatok halmazát nevezzük önvezető közlekedési eszközök irányítási rendszerének. Ez a rendszer képes támogatni az autonóm közlekedés jövőbeli bevezetését és a mesterséges intelligencia használatával jelentősen javítani lehet a közlekedés biztonságát, hatékonyságát és fenntarthatóságát. Az autonóm közlekedési eszközök megjelenése azonban új biztonsági kérdéseket vet fel, amelyek az egész rendszert potenciális célponttá teszik a kiberbiztonsági támadásoknak, ezek pedig mind a közlekedés biztonságát, mind pedig az emberi életet veszélyeztethetik.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60983">
    <w:multiLevelType w:val="hybridMultilevel"/>
    <w:lvl w:ilvl="0" w:tplc="35216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60983">
    <w:abstractNumId w:val="27460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559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