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ADRIENN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adriennk73@gmail.com</w:t>
            </w:r>
            <w:r w:rsidRPr="002361E2">
              <w:rPr>
                <w:i/>
              </w:rPr>
              <w:br/>
            </w:r>
            <w:r w:rsidR="00A96AEC">
              <w:t>kiberbiztonsági mesterképzés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Bányász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NKE ÁNTK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Kiss Dávid</w:t>
            </w:r>
          </w:p>
          <w:p w:rsidR="00DB4822" w:rsidRDefault="00DB4822" w:rsidP="009763E0">
            <w:pPr>
              <w:pStyle w:val="Konzulensektitulus"/>
            </w:pPr>
            <w:r w:rsidRPr="00DB4822">
              <w:t>irodavezető, NKE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Létfontosságú rendszerek hálózatalapú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Napjainkban, ha a létfontosságú rendszerelemekkel (kritikus infrastruktúrákkal) összefüggő helyzetekre gondolunk, akkor a kockázatok mellett elengedhetetlen megemlítenünk a kölcsönös egymásrautaltságból fakadó problémákat és e tényben rejlő veszélyeket. A kritikus infrastruktúrák interdependens kapcsolatban álló elemek, létesítmények és rendszerek, amelyek működésük szempontjából létfontosságúak és fontos szerepük van egy ország, mint olyan, az általános biztonság, gazdasági működőképesség, illetve a lakosság szempontjából elvárt létszükségletek fenntartásához. A létfontosságú rendszerelemekről bár nyíltan tudjuk, hogy elengedhetetlenek egy ország normális működése szempontjából, mégsem ismerjük ahhoz eléggé őket, hogy tudjuk: az egyik működésének változása milyen módon befolyásolja a másikét. A kutatásom során első körben a kritikus infrastruktúrák hálózatosságát, ezáltal a kölcsönös függőségét vizsgáltam. Ezután fel kívántam mérni a hazai létfontosságú rendszerelemek fenyegetettségét és a kockázati értékeit. A kutatási célkitűzések elérése céljából négy darab hipotézist állapítottam meg. Ezek az infrastruktúrákat érintő legkritikusabb kockázatára vonatkozó, a létfontosságú rendszerelemek veszélyezettségének mértékét érintő, az infrastruktúrák interdependenciájára vonatkozó és a legkritikusabb kritikus infrastruktúrát feltételező előzetes megállapítások, amelyeket a kutatás során vizsgáltam. Először hálózatosság vizsgálatot valósítottam meg egy nyílt forráskódú hálózatelemző és -ábrázoló szoftver segítségével. Ezután kockázatelemzést végeztem a hazai viszonylatban vizsgált, létfontosságú rendszerelemek körében, az elemzésből adódó eredményeket értékeltem, majd a dolgozatomban egy virtuális hőtérkép segítségével be is mutattam. Ezáltal megállapíthatóvá vált, hogy Magyarországon mely területi egysége minősül a létfontosságú szektorok kritikussága alapján a legveszélyeztetettebb területnek és melyik kevésbé. Összességében a kutatás során megállapítottam a hazai létfontosságú rendszerelemek általános kockázati szintjét, a rendszerelemek területi egységekre gyakorolt hatását, továbbá a vizsgálat során bemutattam a kritikus infrastruktúrák hálózatosságát és az eredmények összességét egy virtuális hőtérképen ábrázoltam.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877639">
    <w:multiLevelType w:val="hybridMultilevel"/>
    <w:lvl w:ilvl="0" w:tplc="367362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877639">
    <w:abstractNumId w:val="178776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82646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