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matyasnemeth03@gmail.com</w:t>
            </w:r>
            <w:r w:rsidRPr="002361E2">
              <w:rPr>
                <w:i/>
              </w:rPr>
              <w:br/>
            </w:r>
            <w:r w:rsidR="00A96AEC">
              <w:t>Nemzetközi Igazgatás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P. Szabó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orosz-kínai stratégiai együttműködés 21.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szeretném bemutatni az Oroszországi Föderáció és a Kínai Népköztársaság között kialakult kapcsolatokat. A dolgozat első részében különböző szempontok szerint mutatom be ezt a két nagyhatalmat individuálisan a nemzetközi térben. A második részben a Szovjetunió és a kommunista párt hatalomra lépése után „újjá született” Kína kapcsolatát ismertetem. A barátság rosszra fordulásának okait és a békülés folyamatát is szemléltetem. Majd a dolgozat harmadik részében részletezem a 21. században kialakult stratégiai együttműködést, és annak aspektusait. Kifejtem a két ország közös nemzetközi szerepvállalását, és a nemzetközi szervezetekben, szerveződésekben kialakult közreműködését. Bemutatom a kollektív biztonságpolitikai intézkedéseiket, együttes hadgyakorlataikat. Kitérek az orosz-ukrán konfliktus hatására arra, hogy ez milyen módon befolyásolja a Kínával kialakult kapcsolatot.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18714">
    <w:multiLevelType w:val="hybridMultilevel"/>
    <w:lvl w:ilvl="0" w:tplc="11837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18714">
    <w:abstractNumId w:val="522187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42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