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BORSOS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borsosb6lint@gmail.com</w:t>
            </w:r>
            <w:r w:rsidRPr="002361E2">
              <w:rPr>
                <w:i/>
              </w:rPr>
              <w:br/>
            </w:r>
            <w:r w:rsidR="00A96AEC">
              <w:t>International Public Service Relations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Bartóki-Gönczy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egyetemi docens,,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Elméletek a légtér és a világűr elhatárolására - a "near space" tevékenységek kihívásai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Amíg a nemzetközi jog a terület határait a szárazföldön és a vizeken is tiszta és egyértelmű módon határozza meg, addig a vertikális delimitáció, ezáltal légtér és a világűr határának definiálása is, a mai napig a légijog és a világűrjog szürke zónája. A köznyelvben elterjedt elmélet erre a Kármán-vonal, melyet egyes államok önkényesen, jogi megalapozottság nélkül tekintenek a világűr kezdetének. Habár légijog és a világűrjog forrásainak keletkezésekor az említett elhatárolás nem rendelkezett nagy relevanciával, az azóta jelentősen megszaporodott „near-space” vagyis űrközeli tevékenységek előtérbe helyezik a téma jelentőségét. A két terület jogállása között jelentős különbözőségek mutatkoznak forrásukból és jellegükből fakadóan, így amennyiben nem tisztázott azok elkülönítése, úgy bizonytalanságot és következetlenséget eredményezhetnek. Dolgozatomban igyekszem példákat sorolni mindazokra a tevékenységekre, amelyek megkérdőjelezik az említett határokat, valamint szándékomban áll az azok kapcsán felmerült szabályozás szükségességét megindokolni. A kérdés rendezése céljából ugyanakkor különböző elméletek születtek, ezek mind, különböző megközelítésből próbálnak megfejtést és választ adni a fennálló nemzetközi problémára. Az elméletek két fő iránya a térbeli alapon történő elhatárolás és a funkcionalista megközelítés. Míg előbbi egy adott magassághoz vagy övezethez kötve különítené el a légteret és a világűrt, utóbbi az ott releváns tevékenységeket jellegüknél fogva különítené el. A teóriák alapot szolgáltathatnak egy, a jövőben megoldásként létesülő szabályrendszerre, így összehasonlítva vizsgálom azok racionalitását, helytállóságát és alkalmazhatóságukat, a vitatott tevékenységeket pedig a felvázolt elképzelések fényében példázom. Feltevésem, hogy a delimitáció hiányából fakadó ellentmondások és problémák mihamarabbi megoldást igényelnének, mégpedig magával a tényleges elhatárolással. Célom, hogy mindezek alapján megindokoljam az delimitáció szükségességét, valamint, hogy átfogó elképzelést, és lehetséges kimenetelt nyújtsak, megkeresve azon teóriát/teóriákat, amelyek talán a legmegfelelőbb módon tudják orvosolni a XXI. század ellentmondásos légi- és űrtevékenységei által okozott káoszt. Milyen kockázatokkal járhat a szabályozás hiányossága? Miképp lehet különbséget tenni a légi- és űrtevékenységek között? Melyik elmélet képes leginkább lépést tartani a technológia fejlődésével? Kutatásom során többek között ezen kérdések megválaszolásával foglalkoztam.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92278">
    <w:multiLevelType w:val="hybridMultilevel"/>
    <w:lvl w:ilvl="0" w:tplc="23586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92278">
    <w:abstractNumId w:val="825922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6271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