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KALOCSAI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kalocsaivivianne@gmail.com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Podlovics Éva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idegennyelvi nevelés megvalósulása a magyarországi óvodákban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a kora gyermekkorban megvalósuló idegennyelv-elsajátítással foglalkozik. Kutatásom alapjául azért ezt a témát választottam, mivel magam is érintett vagyok a témában. Kiscsoportos óvodásként kezdtem angolul tanulni, aztán kéttannyelvű általános iskolába és gimnáziumba jártam, végül az érettségivel felsőfokú komplex nyelvvizsgát szereztem.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gondolom, napjainkban felnőttkorára mindenkinek rendelkeznie kellene legalább egy idegen nyelv stabil ismeretével, tekintve, hogy az élet számos területén prioritás a képesség megléte. Amennyiben az idegennyelv-elsajátítási folyamat már óvodáskorban elkezdődik, sokkal megalapozottabb szókincsbázissal és nyitottabb gondolkodásmóddal, lényeges mértékű előnnyel tanulhat nyelveket a későbbiek során az adott személy, az egyéb pozitív hatásokon túl. Úgy vélem, minél hamarabb felismerhetővé válik a nyelvérzék – pont, mint bármely tehetség –, annál korábban célszerű elkezdeni fejleszteni azt. Mivel a gyermekek képesek több nyelv elsajátítására párhuzamosan, a fogékonyságot figyelembe véve és minden gyermek egyéni képességeit előtérbe helyezve, határozottan célszerűnek tartom elkezdeni óvodáskorban az idegennyelvi nevelést. Mindezek ellenére, kizárólag akkor gondolom effektívnek a tanulási folyamatot, ha az óvodáskorú gyermek motivált, érdeklődik és örömet okoz neki, hogy kielégítheti a kíváncsiságát vagy tanulhat új szavakat, dalokat, mondókákat. Fontosnak tartom kiemelni, hogy az elsődleges szempont a nyelvelsajátítási módszer kiválasztása esetén a játékosság, hogy a gyermeknek legyen kedve új tapasztalatokat szerezni, élvezze a folyamatot.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megelőzően négy hipotézist állítottam, melyek alátámasztásához dokumentumelemző módszert alkalmaztam, valamint készítettem egy online kérdőívet, melynek kitöltésével nyolcvan pedagógus osztotta meg velem a véleményét. A vizsgálatom során olvasottak és a pedagógusok tapasztalatai egyértelműen megerősítették az elképzeléseimet az óvodáskorban történő idegennyelvi nevelés létjogosultságáról.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Abszolút indokoltságát látom annak, hogy minél szélesebb körben, minél korszerűbb módszerekkel bővüljön a magyarországi óvodai nevelésben rejlő lehetőségek tárháza, amely hosszú távon járul hozzá a gyermekek képességeinek legmagasabb minőségű, eredményes fejlesztéséhez, majd pedig ezen többnyelvű gyermekek számára a felnőttkorukban tapasztalható pozitív hatások eléréséhez.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33640">
    <w:multiLevelType w:val="hybridMultilevel"/>
    <w:lvl w:ilvl="0" w:tplc="19229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33640">
    <w:abstractNumId w:val="81533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07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