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KINGA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kinga1204@live.com</w:t>
            </w:r>
            <w:r w:rsidRPr="002361E2">
              <w:rPr>
                <w:i/>
              </w:rPr>
              <w:br/>
            </w:r>
            <w:r w:rsidR="00A96AEC">
              <w:t>Matematika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Vígh Viktor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Véletlen és legjobb approximációk általánosított körpoligonokkal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kellően sima határú konvex lemezek, és az őket közelítő rögzített csúcsszámú sokszögek közötti távolság aszimptotikus viselkedésével foglalkozik, ha a csúcsszám tart a végtelenbe. Két konstrukciót vizsgálunk: az egyikben a legjobban közelítő sokszöget tekintjük -például a lemezbe írt (lemez köré írt) maximális (minimális) területű n-szöget-, a másikban véletlen n-szögeket -beírt sokszög esetén a csúcsokat, körülírt sokszög esetén az érintési pontokat választjuk valamilyen eloszlás szerint a lemez határáról. Az aszimptotikus viselkedés mindkét esetben ugyanazon a geometriai határértéken múlik.</w:t>
      </w:r>
      <w:r>
        <w:rPr>
          <w:color w:val="000000"/>
          <w:sz w:val="24"/>
          <w:szCs w:val="24"/>
        </w:rPr>
        <w:br/>
        <w:t xml:space="preserve">A dolgozatban az eddigi lineáris-, valamint orsókonvexitásra vonatkozó eredményeket általánosítjuk tovább az L-konvexitásra. Beírt közelítő L-sokszögek esetén a megfelelő geometriai határértékek meghatározásának segítségével a már ismert eredményekhez hasonló aszimptotikus formulákat igazolunk a lemez és közelítő sokszögének távolságára. Ezután bevezetünk egy, az L-konvexitáshoz kapcsolódó dualitásfogalmat, vizsgáljuk tulajdonságait, majd ezek segítségével bizonyítjuk a körülírt esetben adódó aszimptotikus formulákat.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244377">
    <w:multiLevelType w:val="hybridMultilevel"/>
    <w:lvl w:ilvl="0" w:tplc="578888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244377">
    <w:abstractNumId w:val="4124437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51858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