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KÍGYÓSI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kigyosi.mate.munka@gmail.com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Czakó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Nacsa András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szerin kvantumkémiai konformációs analízise és ab initio proton affinitása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aminosav;konformer;protonaffinitás;ab initio;szerkezet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szerin konformereit, azok energiáját, illetve a molekula protonaffinitását vizsgáltam, egy minden eddiginél széleskörűbb és magasabb elméleti szinten végzett kvantumkémiai eljárással. Az aminosav konformereinek vizsgálatához az egyes kötések körüli szisztematikus forgatásnak megfelelő diéderes szögek, 60°-ként való változtatásával nyert szerkezetekre végeztem ab initio számításokat, különböző elméleti szinteken (először MP2/cc-pVDZ, ill. MP2/6-31++G**, majd MP2 aug-cc-pVDZ). Így összesen 96 konformert kaptam, amely 11-gyel több, mint amennyi az irodalomban korábban fellelhető volt. A 10 legmélyebb energiájú konformer geometriáját az igen magas CCSD(T)-F12a/cc-pVDZ-F12 szinten is optimalizáltam, harmonikus rezgési frekvencia számításokat is végezve. Ez ezen a szinten már csak 9 egyedi konformert eredményezett, ugyanis az egyik, MP2/aug-cc-pVDZ szinten még stabilis konformer a globális minimum szerkezetébe konvergált. Következő lépésként a protonálódás lehetséges helyeit vizsgáltam a szerinnél és az amino-, illetve karbonilcsoportok bizonyultak stabilnak. Ez alapján ismét a diéderes szögek szisztematikus forgatásával készítettem el a kiindulási szerkezeteket, amelyből 15 stabilis amino- és 46 karbonilprotonált konformert kaptam a számítások során. Végül az eddigi eredmények alapján tudtam meghatározni MP2/aug-cc-pVDZ szinten a szerin protonaffinitását, illetve gázfázisú bázicitását, amelyre a következő értékeket kaptam: PA = 216,28 kcal/mol és GB = 207,98 kcal/mol, amely kiemelkedő pontosságú egyezést mutat a kísérleti értékekkel.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95199">
    <w:multiLevelType w:val="hybridMultilevel"/>
    <w:lvl w:ilvl="0" w:tplc="169623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95199">
    <w:abstractNumId w:val="206951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7155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