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CZÉGEL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czegelandras@gmail.com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Gazdag-Tóth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Variációs kvantum optimalizáló algoritmusok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kvantumszámítás napjaink egyik leggyorsabban feltörekvő területe. Bár a kvantumszámítógépekben lévő potenciált matematikailag már a 90-es évek közepén sikerült bizonyítani, illetve klasszikus számítógépekkel szembeni előnyét évekkel ezelőtt, 2019-ben demonstrálták, a valóságban még csak kis mértékben sikerült kihasználni az új számítási modellben rejlő lehetőségeket. A NISQ (zajos, kis méretű kvantum-) korszak számítógépeinek előnye leginkább a klasszikus, klasszikusan nehéznek számító kombinatorikus optimalizálási feladatok megoldásán mutatkozik meg. Így, habár intenzív kutatások irányulnak a hardverek fejlesztése, új algoritmusok keresése, fordítók és kontroll rendszerek fejlesztése felé is, a terület jelenlegi gyakorlati felhasználása az optimalizálási problémák köré épül.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bemutatja az optimalizálásban jelenleg használatban lévő kvantum algoritmusokat elméleti és gyakorlati oldalról (VQE, QAOA), illetve bemutat egy újabb optimalizáló algoritmust, amely kombinálja a neurális hálók struktúrájában rejlő lehetőségeket a bemutatott kvantum algoritmusok működésével (L-VQE). A dolgozat továbbá tartalmaz egy összehasonlítást az új algoritmus és a régiek között mind matematikai, logikai és experimentális módon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32684">
    <w:multiLevelType w:val="hybridMultilevel"/>
    <w:lvl w:ilvl="0" w:tplc="97765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32684">
    <w:abstractNumId w:val="45632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075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