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BÓNI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su100mm@gmail.com</w:t>
            </w:r>
            <w:r w:rsidRPr="002361E2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fosszilis édesvízi ostracodák határozásának nehézségei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Nagyvárad mellett lévő püspökfürdői Szent-László tó egy termál tó, amely számos speciális igényű bennszülött fajnak biztosít refúgiumot. Ezek között szerepelt többek között a bordás homorcsa csiga (Melanopsis parreyssi). A malakofaunán kívül a tavi rendszer üledékei is kínálnak egyéb, nem kevésbé érdekes élőlénycsoportokat. Ilyenek a Crustacea altörzsbe tartozó ostracodák (kagylósrákok), amelyek szintén tagjai voltak az egykor létezett tónak, ugyanis az gyakorlatilag kiszáradt, lecsapolásra került. Ezért kiemelkedően fontos az 1999 és 2011 között a Szegedi Tudományegyetem Földtani és Őslénytani Tanszékével karöltve, engedéllyel végzett szelvény feltárás az akkor még létező termáltó területén, ugyanis a tavi üledékből kapott fosszilis anyag, valamint az azokat tartalmazó beágyazó üledék vizsgálataival kiegészítve képet kaphatunk az egykor volt tavi környezet fizikokémiai viszonyairól, azok változásairól. A vizsgálatsorozat hosszútávon segítséget nyújthat a tó helyrehozatalában. Az ostracodák csupán egy kis szelete a vizsgált fosszíliáknak, de nem elhanyagolhatók. Jelentős paleoökológiai képességgel bírnak, ezt pedig számos ma is élő faj vizsgálatai erősítették meg. Ez a csoport (fajtól függően is) meglehetősen érzékeny a környezet legkülönbözőbb faktoraira és azok változásaira. Ebből kifolyólag segíthetnek pontosítani a már a puhatestűekkel megkapott eredményeket. Ehhez azonban a fajok egzakt meghatározása szükséges. Dolgozatomban viszont igyekszek arra rávilágítani, hogy ez közel sem olyan egyszerű, mint gondolnánk. A recens genusok meghatározása sem minden esetben adja magát annak ellenére, hogy a lágy részek a kutatók rendelkezésére állnak, fosszilis anyagnál azonban kizárólag a héjak adnak támpontot. Meg kell jegyezni, hogy pusztán héj alapján a határozás sosem adhat száz százalékos bizonyosságot. Az alkalmazott módszer a SEM (Scannin Electron Microscope) ugyan professzionális képet ad az állatok héjáról, viszont igencsak borsos ára nem teszi őt túl vonzóvá. Ettől függetlenül a mikropaleontológiai kutatásokban már elengedhetetlennek számít, viszont az „egyszerűbb” biológiai mikroszkópokkal is lehet igen látványos eredményeket produkálni, amik jóval olcsóbbak. Egy semiplán objektív a megfelelő nagyítással - több munkaráfordítással ugyan, de - szintén lehetővé teszik a határozást. Dolgozatomban ezt a témakört járom körül.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73338">
    <w:multiLevelType w:val="hybridMultilevel"/>
    <w:lvl w:ilvl="0" w:tplc="54466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73338">
    <w:abstractNumId w:val="789733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740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