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 VIRÁG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dani.virag.eva@med.u-szeged.hu</w:t>
            </w:r>
            <w:r w:rsidRPr="002361E2">
              <w:rPr>
                <w:i/>
              </w:rPr>
              <w:br/>
            </w:r>
            <w:r w:rsidR="00A96AEC">
              <w:t>Biológia - Molekuláris, immun- és mikrobiológia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Csabai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Tombácz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Patogének túlélésének vizsgálata fotokatalitikus vékonyréteg felületeken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időközönként fellángoló világjárványok végigkísérték az emberiség történetét. Ezek a pandémiás időszakok nyitották fel az emberek szemét fajunk törékenységére. Korunk egyik legsúlyosabb kérdése a multirezisztens baktériumok terjedése, illetve az új, mutáns vírusok megjelenése, melyek a későbbiekben még több és súlyosabb járványok megjelenését okozhatják. 2019-ben világszerte 1,27 millió haláleset közvetlenül az antibiotikum rezisztens baktériumok miatt következett be. Becslések alapján ez a szám 2050-re 10 millióra is nőhet, ami tömeges járványok megjelenését idézheti elő. E probléma ellen jelenthetnek megoldást az öntisztuló felületek alkalmazása, amelyek képesek eliminálni a különböző patogéneket. A plazmonikus titán-dioxid alapú, polimer nanohibrid film mindössze 1-1,5 μm vastagságú. Látható fénnyel (λ ≥ 435 nm) történő bevilágítás hatására a fotoreaktív filmréteg felületén reaktív oxigén gyökök keletkeznek, melyek sikeresen degradálják a kis szerves molekulákat (benzoesav) és a nagy molekulatömegű fehérjéket (BSA) is. A BSA fehérjében bekövetkezett szerkezetbeli elváltozások miatt feltételeztünk egy lehetséges mikrobaellenes hatást, melyet laborunk Pseudorabies vírussal (PRV) le is tesztelt. A PRV az alfaherpeszvírusok közé tartozik, mely korunk legintenzívebben fertőző vírusfajaihoz (koronavírus, influenzavírus) hasonlóan épülnek fel. Különböző tüskefehérjék borítják a membránjukat, melyek a sejtbe való be- illetve kijutásában játszanak szerepet. Mivel a vírus felszínén tálalhatók ezek a fehérjék, így az immunrendszer ezeket ismeri fel. Vizsgálatunk során a vírusszuszpenziót cseppfertőzést imitálva vittük fel a vizsgált felületekre, majd különböző környezeti kondíciókat változtatva határoztuk meg a felületen megmaradt életképes vírusokat. Az előbbiekben említett víruscsaládok minden tagja cseppferőzéssel terjed, így különböző felületekre kerülve megtartják fertőzőképességüket. A munkánk során megfigyeltük, hogy a fotoreaktív felületre került vírusoknak drasztikusan csökkent a fertőzőképességük a kontroll felületekhez képest, így ez egy ígéretes módszernek tűnik a patogénekkel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61446">
    <w:multiLevelType w:val="hybridMultilevel"/>
    <w:lvl w:ilvl="0" w:tplc="10410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61446">
    <w:abstractNumId w:val="10961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941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