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PÉK RAMÓNA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pek.ramona@brc.hu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Henn László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Kutatóközpont,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alternatív linker hiszton foszforilációjának szerepe Drosophilában.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funkcionális kromatin szerveződésében a core hisztonok (H2A, H2B, H3, H4) mellett a linker hiszton (H1) alapvető fontosságú. A legtöbb szövetes állatban többféle linker hiszton variáns is jelen van, melyek expressziója egy bizonyos életszakaszra, szövetre vagy szervre korlátozódhat. Ezek között rendszerint megtalálható egy kifejezetten petefészek- és korai embrió-specifikus változat is. Ecetmuslicában a genom csak kétféle linker hisztont kódol: a testi sejtekben kifejeződő H1-et, valamint a BigH1 alternatív linker hisztont, ami az ivarvonalban és a korai embrióban helyettesíti a H1-et. Korábbi proteomikai kísérletek során a BigH1 fehérjén több lehetséges foszforilációs helyet azonosítottak. Az érintett aminosavakat kódoló szekvenciarészleteket megváltoztatva foszforilációra képtelen változatot hoztak létre (BigH1[NPS]). Munkánk célja a mutáns fehérje expressziós mintázatának vizsgálata és a mutatott fenotípusos jellegek elemzése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eredményeinkből kiderült, hogy a BigH1[NPS] homozigóta mutánsok életképesek, de teljesen hímsterilek. A mutáns embriók normál laboratóriumi körülmények között 25°C-on gyenge, míg 15°C-on erős letalitást mutatnak. Mikroszkópos módszerek segítségével kimutattuk, hogy más BigH1 mutánsokhoz hasonlóan, a korai embrionális fejlődés alatt itt is jellemző a „nuclear fallout” fenotípus, azonban a BigH1 foszforilációs mutáns fehérjét hordozó törzs alacsonyabb életképessége nem a korai, hanem a késői embrionális fejlődés eredménye lehet. Kimutattuk ugyanis, hogy emelkedett arányban vannak jelen apoptotikus sejtek a késői embriókban és ez feltételezhetően összefügg azzal, hogy a foszforilációs mutáns fehérje expressziós mintázata is eltér a vad típushoz képest, mert ez a változat még gasztruláció után is jelen van a szomatikus sejtek sejtmagjában. Az még nem tisztázott, hogy a fehérje megfelelő működéséhez egy általános hiperfoszforilált állapot szükséges, vagy van-e olyan egyedi foszforiláció, amely biztosítja a BigH1 tökéletes működését. További vizsgálatok céljából ezért molekuláris klónozással olyan BigH1 változatokat hoztunk létre, melyekben különböző foszforilációs helyek vannak elrontva és CRISPR/Cas9 génszerkesztést alkalmazva új típusú mutáns törzseket állítottunk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összegzéseként elmondható, hogy a BigH1 foszforilációjának jelentősége van a fehérje kifejeződési mintázatának fenntartásában, és ezen keresztül a megfelelő embriogenezis biztosításában.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64853">
    <w:multiLevelType w:val="hybridMultilevel"/>
    <w:lvl w:ilvl="0" w:tplc="94452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64853">
    <w:abstractNumId w:val="80564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40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