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palfipeter98@gmail.com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Szepesi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hipuzináció gátlására használt ciklopirox hatása a különböző életkorú paradicsom növények fejlődésére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Esszenciális jelentőségű az eukarióta élőlények számára a hipuzin aminosav, mely a hipuzinációnak nevezett poszttranszlációs módosítással képződik jelenlegi ismereteink szerint kizárólag az eIF5A (eukarióta iniciációs faktor 5A) transzlációs faktoron. Az eIF5A-nak a transzláció során szerepet tulajdonítanak az iniciációban, az elongációban, továbbá a terminációban is, azonban hipuzin hiányában a fehérje nem funkcióképes, így aktiválni kell azt a hipuzináció két enzimatikus lépésével. Első lépésben a dezoxihipuzin-szintáz (DHS; EC 2.5.1.46) a poliaminok közé tartozó spermidin 4-aminobutil csoportját az eIF5A specifikus lizin oldalláncára helyezi, így dezoxihipuzin köztiterméket formál. Második lépésben a dezoxihipuzin hidroxilálásával a dezoxihipuzin-hidroxiláz (DOHH; EC 1.14.99.29) létrehozza a hipuzint. A hipuzinációban résztvevő enzimek farmakológiai gátlásával lehetőség van a hipuzin szerepének vizsgálatára. A DOHH enzim vastartalmú, mely elengedhetetlen az enzim működéséhez, így a ciklopirox (CPX) vaskelatáló hatása miatt alkalmazható inhibitorként, de növényekre gyakorolt hatására egyelőre nem található példa a szakirodalomban. A növényi DOHH működésének és általa a hipuzinációnak a tanulmányozásával a mezőgazdasági növénytermesztést segíteni lehetne, mivel a hipuzin bioszintézise és a stresszre adott válaszreakciók között kapcsolatot véltek felfedezni, mely kapcsolatot felhasználva akár a terméshozamot növelni lehetne kedvezőtlen körülmények között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Paradicsom magokat (Solanum lycopersicum cv. Rio Fuego) eltérő koncentrációjú CPX mellett csíráztattunk, mely folyamatot a gátlószer magasabb koncentrációban alkalmazva késleltetett. A kifejlett növények kezelése növekedésüket nem módosította, de a kontrollhoz képest szignifikáns eltéréseket találtunk a gyökerek fehérjetartalmában, szervfüggően a poliaminok lebontását végző enzimek aktivitásában, illetve a hipuzinációban részt vevő fehérjék szintjében.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45249">
    <w:multiLevelType w:val="hybridMultilevel"/>
    <w:lvl w:ilvl="0" w:tplc="22342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45249">
    <w:abstractNumId w:val="30545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29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