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FÓRIS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forat19980715@gmail.com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Árpád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Nagyfrekvenciás gravitációs hullámok és visszahatásuk erős gravitációs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Felmerül a kérdés, hogy erős gravitációs térben, például a fekete lyukak közelében vagy a korai univerzumban hogyan viselkednek a gravitációs hullámok. Ezt a kérdést Richard A. Isaacson járta körül 1968-ban. Azt a feltevést alkalmazta, hogy a gravitációs hullámok hullámhossza elhanyagolható a téridő görbületi sugarához képest. Ezt geometriai optikai vagy nagyfrekvenciás közelítésnek nevezik. A perturbációk nulladik rendje a háttér-téridőre vonatkozó Einstein-egyenleteket adja. Isaacson belátta, hogy erős gravitációs térben szintén a perturbációk első rendje  hullámegyenlethez vezet, azonban a szokásos d’Alembert operátor helyét az ún. Lichnerowicz-féle d’Alembert operátor veszi át. A hullámokat WKB-közelítésben tárgyalta, melynek lényege, hogy a hullám amplitúdója a vizsgált tartományon lassabban változik, mint a fázisa. Azt is belátta, hogy a perturbációk második rendje a gravitációs hullámok háttérre való visszahatását adja meg. Beláttam, hogy a Lichnerowiczféle d’Alembert operátort tartalmazó hullámegyenlet szerint fejlődő gravitációs hullámok akárcsak a fény, null geodetikusokat követnek. Vagyis erős gravitációs tér jelenlétében is fénysebességgel terjednek a gravitációs hullámok. A gravitációs hullámok polarizációjának vizsgálatát Isaacson elemzésénél részletesebben csináltam. Beláttam, hogy a polarizációs tenzor ugyanúgy két polarizációt tartalmaz (a + és x polarizációkat) erős térben is, mint gyengetérben. Önálló számolásként bizonyítottam, hogy lineáris rendben nem változnak meg a polarizációs komponensek  a közelítési eljárásban. A dolgozat második felében a hangsúly a másodrendű Einstein-egyenlet megoldásán volt, amihez szükség volt az energia-impluzus tenzorra melyben leválasztottam a forrást a mezőről, majd a kapott tagok számát a Brill-Hartle-átlagolási eljárás segítségével lecskökkentettem. Ennek az átlagolási eljárásnak a lényege, hogy a gravitációs hullám hullámhosszához képest nagy, de a téridő görbületi sugarához képest kicsi intervallumon végezzük el a hullámok összegzését. Végül pedig Isaacson nyomán megmutattam a perturbációról, hogyha a polarizációkkal fejezzük ki, akkor megkapjuk azt az eredményt, hogy ha egy Brill-Hartle értelemben vett gömbszimmetrikus gravitációs hulllám végighalad a Minkowski-téridőn, akkor abból Vaidya-téridőt hoz létre. Második önálló eredményként pedig bebizonyítottam, hogyha egy hengerszimmetrikus gravitációs hullám söpör végig a Minkowski-téridőn, akkor az pedig sugárzó Levi-Civita(Rao) téridőt hoz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19717">
    <w:multiLevelType w:val="hybridMultilevel"/>
    <w:lvl w:ilvl="0" w:tplc="52053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19717">
    <w:abstractNumId w:val="12319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809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