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adam010313@gmail.com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Gergely Árpád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Gömbszimmetrikus téridők nagyfrekvenciás sugárzás jelenlétében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általános relativitáselmélet a gravitációt téridő-görbületként kezeli. A gravitáció forrása minden anyag és energiaforma, melyek energia-impulzus tenzora az Einstein-egyenleten keresztül határozzák meg a gravitációt. A gömbszimmetria feltevése nagyban egyszerűsíti a tárgyalást. Az egyik legegyszerűbb energia-impulzus tenzor a null por, mely sugárzást ír le nagyfrekvenciás vagy geometriai optikai közelítésben. Ebben a közelítésben a sugárzás hullámhossza jóval kisebb a téridő görbületi sugaránál, így a sugárzási mező belső fejlődése nincs hatással a gravitáció dinamikájára. A null por tehát tetszőleges polarizációjú, egyirányú hullámok inkoherens szuperpozíciójának tekinthető, mely geometriai optikai közelítésben modellez elektromágneses vagy gravitációs hullámokat.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null por által generált gömbszimmetrikus téridőt Prahalad Chunnilal Vaidya találta 1943-ben. Alakja emlékeztet az Eddington-Finkelstein koordinátákban felírt Schwarzschild-téridőre, azzal a különbséggel, hogy a tömeg helyét egy advanzsált vagy retardált időtől függő függvény veszi át. Előbbi esetben a tömegfüggvény monoton növekszik, amit befele haladó sugárzás okoz. Utóbbi esetben a tömegfüggvény csökkenő, a sugárzás kifelé halad, ez egy sugárzó égitest külső tartományát írja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Míg a Schwarzschild-téridő egyaránt felírható idő- és térkoordináta, null- és térkoordináta vagy két null koordináta segítségével, a Vaidya-téridő dupla null koordinátás alakja csak speciális (lineáris vagy exponenciális) tömegfüggvény esetén ismert. A dupla null alak fontossága a téridő kauzális szerkezetének vizsgálatában fontos.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Konferencia dolgozatomban reprodukáltam a Vaidya-téridő dupla null koordinátákba transzformálásának menetét, melynek részletei nem találhatók meg a szakirodalomban. Ennek célja kettős volt. Egyrészt szeretném megvizsgálni, hogy vannak-e más tömegfüggvények is, melyek esetén lehetséges a transzformáció. Másrészt szeretnék olyan tömegfüggvényt találni, aminél a transzformáció végrehajtható a Vaidya-téridő legegyszerűbb általánosításában, az elektromosan töltött Vaidya-téridőben. Ezek a vizsgálatok folyamatban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150341">
    <w:multiLevelType w:val="hybridMultilevel"/>
    <w:lvl w:ilvl="0" w:tplc="98200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150341">
    <w:abstractNumId w:val="31150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473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