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TRAUER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trauerj1999@gmail.com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Erdélyi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DBSCAN klaszteranalízis paraméterfüggésének karakterizálása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biológiai kutatások fontos eszköze a fluoreszcens mikroszkópia, melynek segítségével nagy kontraszttal tudunk láthatóvá tenni különböző sejtalkotókat. A kutatásoknak lendületet adott a nagyfeloldású technikák megjelenése, melyek lehetővé tették a diffrakció limit alatti struktúrák leképezését. Ezen technikák közül a lokalizációs (SMLM: single-molecule localization microscopy) technikákkal lehet elérni a legnagyobb feloldást (~10-20 nm). A lokalizációs technikákkal viszont a hagyományos pixelizált képektől eltérően a nyers adat a fluoreszcens molekulák koordinátái. Ezek a koordináták jó pontossággal megadják az általuk megjelölt fehérjék pozícióját. Mivel a sejtfunkciókat gyakran ezen fehérjék térbeli elrendeződése szabályozza, ezért az általuk létrehozott klaszterek jellemzése egy fontos feladat. Azokat az algoritmusokat, melyek során összecsoportosítjuk a lokalizációkat, klaszteranalízisnek nevezzük és erre több módszer is létezik. Dolgozatomban a DBSCAN algoritmussal foglalkoztam, ami egy széles körben használt módszer. Előnye, hogy a klasztereket egyedileg lehet vele jellemezni és tudja kezelni a zajt. Hátránya viszont, hogy a felhasználótól kéri be a szükséges paramétereket, és ezek pontos beállítása lényegesen befolyásolja az eredmények helyességét. Dolgozatomban biológiailag releváns, több skálán klasztereződést mutató minták elemzésével foglalkoztam. Megvizsgáltam, hogy a DBSCAN klaszteranalízis eredménye hogyan függ a kezdeti paraméterek beállításától.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24325">
    <w:multiLevelType w:val="hybridMultilevel"/>
    <w:lvl w:ilvl="0" w:tplc="55320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24325">
    <w:abstractNumId w:val="67124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286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