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kovacsilla98@gmail.com</w:t>
            </w:r>
            <w:r w:rsidRPr="002361E2">
              <w:rPr>
                <w:i/>
              </w:rPr>
              <w:br/>
            </w:r>
            <w:r w:rsidR="00A96AEC">
              <w:t>Klasszikus hangszerművész [zongora]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Bartók Béla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Újváriné dr. Illés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BBMK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Claude Debussy hatása Kodály Zoltánra. A pentatónia szerepe a két szerző életművében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Pályamunkám célja az, hogy feltárjam, hogyan hatott Claude Debussy munkássága Kodály Zoltánra. Foglalkoztatott az a gondolat, hogy miként volt jelen kettejük zenei világában a pentatónia, mint művészetük egyfajta találkozási pontja. Ezen témából kiindulva vetődött fel bennem az a további kérdés, hogy milyen múltra tekint vissza a pentatónia, illetve, hogy milyen hatással van az emberi pszichére, a mentális egészségre. Miért fordulnak hozzá a zeneszerzők? Kutatásom során ezekre az összekapcsolódó kérdésekre kerestem a választ.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72760">
    <w:multiLevelType w:val="hybridMultilevel"/>
    <w:lvl w:ilvl="0" w:tplc="98391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72760">
    <w:abstractNumId w:val="36672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538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