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RADNAI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yttik2@gmail.com</w:t>
            </w:r>
            <w:r w:rsidRPr="002361E2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Ádám Alex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Wiener Tibor könyvei, avagy egy műgyűjtő lelkész hagyatéka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témája Wiener Tibor vásárhelyi ortodox lelkész hagyatékának feldolgozása, azon belül is a Tornyai János Múzeum szakkönyvtárban őrzött dokumentumainak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 vonatkozó források hiányosak és feldolgozatlanok, ezért igyekeztem a korszakból fennmaradt dokumentumanyag feldolgozásával alakját pozícionálni az akkori kulturális közegben. Tanulmányomban a városi ortodox közösséget, ehhez kapcsolódva Wiener Tibor Hódmezővásárhelyen töltött időszakát, kapcsolatrendszerét és magánkönyvtárának összetételét szándékozom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Tornyai János Múzeum intézménytörténetének fényében vizsgálom dokumentumait, kihangsúlyozva azt, hogy a múzeumban őrzött hagyatékok között miért fontos a Wiener-féle örökség, valamint részletesen elemzem a hagyaték sorsát, tartalmi összetételét és a rá vonatkozó külső, irattári forrásokat. Kutatási témám anyagát a könyvtár- és olvasmánytörténet apparátusát alkalmazva, és a vonatkozó szakirodalmat ismerve dolgoztam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71115">
    <w:multiLevelType w:val="hybridMultilevel"/>
    <w:lvl w:ilvl="0" w:tplc="92532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71115">
    <w:abstractNumId w:val="39571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824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