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OTÍLIA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bagiiotilia@gmail.com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FANNI FRUZSINA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ffannif24@gmail.com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Volosin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dolgozk pszichiátriai betegekkel kapcsolatos attitűdjei a COVID-19 világjárvány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pandémia az utóbbi években világszerte kihívások elé állította az egészségügyet. A koronavírus okozta krízisállapot negatív hatást gyakorolt az egészségügyi dolgozók jóllétére, valamint befolyásolhatta a különböző betegcsoportokkal kapcsolatos attitűdjeit. A kutatásunk célja, hogy felmérje a betegellátásban dolgozók pszichiátriai érintettségű betegekkel kapcsolatos implicit attitűdjeit a pszichológiai megterheltségük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Vizsgálatunk során a Karolinska Exhaustion Disorder Scale-t (KEDS), a Maslach Kiégés Leltárt (MBI), Derogatis-Féle Tünetlistát (SCL-90R), és az Észlelt Stressz Kérdőívet (PSS) vettük fel a mentális megterheltség felmérésére, valamint az Implicit Asszociációs Tesztet (IAT) alkalmaztuk az implicit attitűdök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aktuálisan a Járványügyi Ellátó Központban dolgozók jelentősen magasabb pontszámot értek el a KEDS-en és az MBI Érzelmi kimerülés skáláján is, mint az újra eredeti munkahelyükön dolgozók. Az IAT-on nem találtunk szignifikáns különbséget a COVID neutrális, COVID szenzitív és a mentális betegségek szavaira adott reakcióidő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Megvitatás: Vizsgálatunkban igazoltuk, hogy a COVID-19 fertőzéssel közvetlenül dolgozó egészségügyi szakszemélyzet magasabb fokú általános és érzelmi kimerültséget tapasztal a munkavégzés területén, mint azok a kollégáik, akik már visszakerültek eredeti munkavégzésük helyére. Emellett aktuálisan nem igazolódott eltérés az egészségügyi dolgozók implicit vélekedéseiben a különböző betegségekkel kapcsolatban, melyre sem a munkavégzésük helye, sem terheltségük mértéke nem gyakorolt módosító hatást.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COVID-19, implicit attitűdök, kiégés, kimerülés szindróma, észlelt stressz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60878">
    <w:multiLevelType w:val="hybridMultilevel"/>
    <w:lvl w:ilvl="0" w:tplc="83750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60878">
    <w:abstractNumId w:val="74260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135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