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NICK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nickreka0829@gmail.com</w:t>
            </w:r>
            <w:r w:rsidRPr="002361E2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Györkő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testséma fejlődési sajátossága óvodáskorban vizuális és lexikális mintákon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célok: Korábbi vizsgálatok, melyek főként a testséma változásának eltérő mintázatait elemzik, az elmúlt évtizedek alatt egyre árnyaltabb képet mutatnak a fejlődéses tényezőkről, és választ kívánnak adni a diverzitás növekvő számának okáról. Ezen megfontolásból úgy gondoltuk belekezdünk egy adatgyűjtésbe, mely során egy átfogó empirikus elemzést végzünk. Ugyanakkor szeretnénk hozzájárulni a kurrens tanulmányok eredményeihez a tanulmány szerény kutatási tapasztalataival, hogy szélesítse a pedagógiai, pszichológiai és fejlesztőpedagógiai gyakorlat ismereteit olyan életkori övezetekben mely hazai viszonylatban kevésbé kutatott és reprezentált. Célunk a tanulmánnyal a tipikusan fejlődő mintázatról való adatgyűjtés, illetve felhívni a figyelmet a gyermekek testséma-képére a korabeli gondolkodásunkban.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kutatásunkba a 3 év 6 hónapos és a 6 év 8 hónapos korintervallumba tartozó óvodás gyermekeket válogattunk. A vizsgálat során a szülők részére készítettünk egy pszichológiai szülői anamnézist. A gyermekeknek egy funkcionális, játékos négy feladatból álló feladatsort állítottunk össze, melyben a gyermekek testséma fejlettségét vizsgáltuk síkban. Továbbá a jobb- és a baloldal tudására is kitekintettük, mivel ez a tájékozódás alapfeltétele.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Tapasztalataink szerint a 3,6 év – 4,6 év és az 5,7 év – 6,8 év korcsoportok szignifikánsan különböznek teljesítményükben. Ezt egymintás varianciaanalízissel vizsgáltuk. Mindazonáltal a 4,7 év – 5,6 év és az 5,7 év – 6,8 év korcsoportok között nem kaptunk szignifikáns eltérést. Továbbá jól megfigyelhető, hogy a gyermekek az életkor előrehaladtával egyre jobban teljesítenek a feladatokban.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Minden feladat teljesítésében jelentős különbség mutatkozott meg az életkorok között. Életkoruk előrehaladtával a gyermekek motoros képességei és mozgásszabályozása fejlődnek. A fejlődés mértékének függvénye, hogy a reprezentációjuk hogyan és milyen mértékben formálódik egyre komplexebbé és flexibilissé.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Eredményeim: Egyetemi éveim alatt a testséma kutatásnak köszönhetően több konferencián is előadhattam. Több alkalommal a Pécsi Tudományegyetem égisze alatt szervezett konferencián, illetve egy alkalommal a Magyar Logopédusok Szakmai Szövetsége által rendezett ünnepi konferencián vettem részt, melyek során a testséma fejlődésről szóló előadásokat tartottam. Több ösztöndíjat is elnyertem, többek közt a Kriszbacher Ildikó Tehetséggondozó Program hallgatója lettem a 2021-22-es tanév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68349">
    <w:multiLevelType w:val="hybridMultilevel"/>
    <w:lvl w:ilvl="0" w:tplc="76674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68349">
    <w:abstractNumId w:val="595683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625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